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01" w:type="pct"/>
        <w:tblInd w:w="-567" w:type="dxa"/>
        <w:tblBorders>
          <w:bottom w:val="single" w:sz="4" w:space="0" w:color="auto"/>
        </w:tblBorders>
        <w:tblLook w:val="0600" w:firstRow="0" w:lastRow="0" w:firstColumn="0" w:lastColumn="0" w:noHBand="1" w:noVBand="1"/>
        <w:tblDescription w:val="Layout table"/>
      </w:tblPr>
      <w:tblGrid>
        <w:gridCol w:w="5670"/>
        <w:gridCol w:w="4628"/>
      </w:tblGrid>
      <w:tr w:rsidR="008B18A5" w:rsidRPr="00907E02" w14:paraId="1948AF99" w14:textId="77777777" w:rsidTr="008B18A5">
        <w:trPr>
          <w:trHeight w:val="1304"/>
        </w:trPr>
        <w:tc>
          <w:tcPr>
            <w:tcW w:w="5670" w:type="dxa"/>
          </w:tcPr>
          <w:p w14:paraId="7D71FFE8" w14:textId="788159BD" w:rsidR="008C2737" w:rsidRPr="00907E02" w:rsidRDefault="00B37886" w:rsidP="00907E02">
            <w:pPr>
              <w:ind w:left="-105"/>
              <w:jc w:val="both"/>
            </w:pPr>
            <w:r w:rsidRPr="00907E02"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526E6759" wp14:editId="63743CDC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935990" cy="9810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PS-Inky-with-logo WEB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7E02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171A22" wp14:editId="0C84381A">
                      <wp:simplePos x="0" y="0"/>
                      <wp:positionH relativeFrom="column">
                        <wp:posOffset>920115</wp:posOffset>
                      </wp:positionH>
                      <wp:positionV relativeFrom="paragraph">
                        <wp:posOffset>20955</wp:posOffset>
                      </wp:positionV>
                      <wp:extent cx="2924175" cy="1314450"/>
                      <wp:effectExtent l="0" t="0" r="2857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4175" cy="1314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032D16E1" w14:textId="77777777" w:rsidR="00FF639D" w:rsidRPr="00B37886" w:rsidRDefault="00FF639D" w:rsidP="00B37886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40"/>
                                      <w:szCs w:val="36"/>
                                    </w:rPr>
                                  </w:pPr>
                                  <w:r w:rsidRPr="00B37886"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40"/>
                                      <w:szCs w:val="36"/>
                                    </w:rPr>
                                    <w:t xml:space="preserve">Love to Learn, </w:t>
                                  </w:r>
                                </w:p>
                                <w:p w14:paraId="6396F617" w14:textId="1DE55CFD" w:rsidR="00FF639D" w:rsidRPr="00B37886" w:rsidRDefault="00FF639D" w:rsidP="00B37886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40"/>
                                      <w:szCs w:val="36"/>
                                    </w:rPr>
                                  </w:pPr>
                                  <w:r w:rsidRPr="00B37886">
                                    <w:rPr>
                                      <w:rFonts w:ascii="Arial" w:hAnsi="Arial" w:cs="Arial"/>
                                      <w:b/>
                                      <w:color w:val="808080" w:themeColor="background1" w:themeShade="80"/>
                                      <w:sz w:val="40"/>
                                      <w:szCs w:val="36"/>
                                    </w:rPr>
                                    <w:t>Learn to Care</w:t>
                                  </w:r>
                                </w:p>
                                <w:p w14:paraId="316BC23F" w14:textId="77777777" w:rsidR="00FF639D" w:rsidRPr="001D3BFF" w:rsidRDefault="00FF639D" w:rsidP="008B18A5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</w:pPr>
                                  <w:r w:rsidRPr="001D3BFF"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  <w:t xml:space="preserve">Head Teacher:  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Mr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>.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color w:val="000000" w:themeColor="text1"/>
                                    </w:rPr>
                                    <w:t xml:space="preserve"> G. R. Duggan-Seville </w:t>
                                  </w:r>
                                </w:p>
                                <w:p w14:paraId="0E07C853" w14:textId="77777777" w:rsidR="00FF639D" w:rsidRPr="001D3BFF" w:rsidRDefault="00FF639D" w:rsidP="008B18A5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</w:pPr>
                                  <w:r w:rsidRPr="001D3BFF"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>MA BA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 xml:space="preserve"> 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>(Hons) Ed QTS PGCE NPQH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 xml:space="preserve"> NPQEL</w:t>
                                  </w:r>
                                  <w:r w:rsidRPr="001D3BFF"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8"/>
                                    </w:rPr>
                                    <w:t xml:space="preserve"> SLE</w:t>
                                  </w:r>
                                </w:p>
                                <w:p w14:paraId="5B9CDF08" w14:textId="77777777" w:rsidR="00FF639D" w:rsidRPr="008B18A5" w:rsidRDefault="00FF639D">
                                  <w:pPr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C252FAB" w14:textId="77777777" w:rsidR="00FF639D" w:rsidRPr="008B18A5" w:rsidRDefault="00FF639D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D171A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72.45pt;margin-top:1.65pt;width:230.2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" fillcolor="white [3201]" strokecolor="white [3212]" strokeweight=".5pt">
                      <v:textbox>
                        <w:txbxContent>
                          <w:p w14:paraId="032D16E1" w14:textId="77777777" w:rsidR="00FF639D" w:rsidRPr="00B37886" w:rsidRDefault="00FF639D" w:rsidP="00B3788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40"/>
                                <w:szCs w:val="36"/>
                              </w:rPr>
                            </w:pPr>
                            <w:r w:rsidRPr="00B37886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40"/>
                                <w:szCs w:val="36"/>
                              </w:rPr>
                              <w:t xml:space="preserve">Love to Learn, </w:t>
                            </w:r>
                          </w:p>
                          <w:p w14:paraId="6396F617" w14:textId="1DE55CFD" w:rsidR="00FF639D" w:rsidRPr="00B37886" w:rsidRDefault="00FF639D" w:rsidP="00B3788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40"/>
                                <w:szCs w:val="36"/>
                              </w:rPr>
                            </w:pPr>
                            <w:r w:rsidRPr="00B37886">
                              <w:rPr>
                                <w:rFonts w:ascii="Arial" w:hAnsi="Arial" w:cs="Arial"/>
                                <w:b/>
                                <w:color w:val="808080" w:themeColor="background1" w:themeShade="80"/>
                                <w:sz w:val="40"/>
                                <w:szCs w:val="36"/>
                              </w:rPr>
                              <w:t>Learn to Care</w:t>
                            </w:r>
                          </w:p>
                          <w:p w14:paraId="316BC23F" w14:textId="77777777" w:rsidR="00FF639D" w:rsidRPr="001D3BFF" w:rsidRDefault="00FF639D" w:rsidP="008B18A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1D3BF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Head Teacher:  </w:t>
                            </w:r>
                            <w:r w:rsidRPr="001D3BF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 w:rsidRPr="001D3BF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G. R. Duggan-Seville </w:t>
                            </w:r>
                          </w:p>
                          <w:p w14:paraId="0E07C853" w14:textId="77777777" w:rsidR="00FF639D" w:rsidRPr="001D3BFF" w:rsidRDefault="00FF639D" w:rsidP="008B18A5">
                            <w:pPr>
                              <w:spacing w:after="0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1D3BF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>MA BA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1D3BF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>(Hons) Ed QTS PGCE NPQH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 xml:space="preserve"> NPQEL</w:t>
                            </w:r>
                            <w:r w:rsidRPr="001D3BFF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8"/>
                              </w:rPr>
                              <w:t xml:space="preserve"> SLE</w:t>
                            </w:r>
                          </w:p>
                          <w:p w14:paraId="5B9CDF08" w14:textId="77777777" w:rsidR="00FF639D" w:rsidRPr="008B18A5" w:rsidRDefault="00FF639D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2C252FAB" w14:textId="77777777" w:rsidR="00FF639D" w:rsidRPr="008B18A5" w:rsidRDefault="00FF639D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28" w:type="dxa"/>
          </w:tcPr>
          <w:p w14:paraId="19735F78" w14:textId="77777777" w:rsidR="008B18A5" w:rsidRPr="00907E02" w:rsidRDefault="008B18A5" w:rsidP="00DB2B4E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</w:rPr>
            </w:pPr>
            <w:r w:rsidRPr="00907E02">
              <w:rPr>
                <w:rFonts w:ascii="Arial" w:hAnsi="Arial" w:cs="Arial"/>
                <w:b/>
                <w:color w:val="000000" w:themeColor="text1"/>
              </w:rPr>
              <w:t>Main Road, Inkberrow. Worcestershire. WR7 4HH</w:t>
            </w:r>
          </w:p>
          <w:p w14:paraId="7A223F8E" w14:textId="77777777" w:rsidR="008B18A5" w:rsidRPr="00907E02" w:rsidRDefault="008B18A5" w:rsidP="00DB2B4E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</w:rPr>
            </w:pPr>
            <w:r w:rsidRPr="00907E02">
              <w:rPr>
                <w:rFonts w:ascii="Arial" w:hAnsi="Arial" w:cs="Arial"/>
                <w:b/>
                <w:color w:val="000000" w:themeColor="text1"/>
              </w:rPr>
              <w:t xml:space="preserve">Website:  </w:t>
            </w:r>
            <w:r w:rsidRPr="00907E02">
              <w:rPr>
                <w:rFonts w:ascii="Arial" w:hAnsi="Arial" w:cs="Arial"/>
                <w:color w:val="000000" w:themeColor="text1"/>
              </w:rPr>
              <w:t>www.inkberrowprimary.worcs.sch.uk</w:t>
            </w:r>
          </w:p>
          <w:p w14:paraId="0EED16F0" w14:textId="77777777" w:rsidR="008B18A5" w:rsidRPr="00907E02" w:rsidRDefault="008B18A5" w:rsidP="00DB2B4E">
            <w:pPr>
              <w:tabs>
                <w:tab w:val="left" w:pos="7371"/>
              </w:tabs>
              <w:spacing w:after="0"/>
              <w:ind w:left="595"/>
              <w:rPr>
                <w:rFonts w:ascii="Arial" w:hAnsi="Arial" w:cs="Arial"/>
                <w:b/>
                <w:color w:val="000000" w:themeColor="text1"/>
              </w:rPr>
            </w:pPr>
            <w:r w:rsidRPr="00907E02">
              <w:rPr>
                <w:rFonts w:ascii="Arial" w:hAnsi="Arial" w:cs="Arial"/>
                <w:b/>
                <w:color w:val="000000" w:themeColor="text1"/>
              </w:rPr>
              <w:t xml:space="preserve">Email:      </w:t>
            </w:r>
            <w:r w:rsidRPr="00907E02">
              <w:rPr>
                <w:rFonts w:ascii="Arial" w:hAnsi="Arial" w:cs="Arial"/>
                <w:color w:val="000000" w:themeColor="text1"/>
              </w:rPr>
              <w:t>office@inkberrowprimary.worcs.sch.uk</w:t>
            </w:r>
          </w:p>
          <w:p w14:paraId="38959B7A" w14:textId="77777777" w:rsidR="008B18A5" w:rsidRPr="00907E02" w:rsidRDefault="008B18A5" w:rsidP="00DB2B4E">
            <w:pPr>
              <w:spacing w:after="0"/>
              <w:ind w:left="595"/>
              <w:rPr>
                <w:rFonts w:ascii="Arial" w:hAnsi="Arial" w:cs="Arial"/>
                <w:b/>
                <w:color w:val="000000" w:themeColor="text1"/>
              </w:rPr>
            </w:pPr>
            <w:r w:rsidRPr="00907E02">
              <w:rPr>
                <w:rFonts w:ascii="Arial" w:hAnsi="Arial" w:cs="Arial"/>
                <w:b/>
                <w:color w:val="000000" w:themeColor="text1"/>
              </w:rPr>
              <w:t xml:space="preserve">Phone:     </w:t>
            </w:r>
            <w:r w:rsidRPr="00907E02">
              <w:rPr>
                <w:rFonts w:ascii="Arial" w:hAnsi="Arial" w:cs="Arial"/>
                <w:color w:val="000000" w:themeColor="text1"/>
              </w:rPr>
              <w:t xml:space="preserve">01386 792284      </w:t>
            </w:r>
          </w:p>
          <w:p w14:paraId="5E7A6A31" w14:textId="77777777" w:rsidR="008C2737" w:rsidRPr="00907E02" w:rsidRDefault="008C2737" w:rsidP="00907E02">
            <w:pPr>
              <w:pStyle w:val="ContactInfo"/>
              <w:ind w:left="595" w:right="690" w:hanging="1117"/>
              <w:jc w:val="both"/>
              <w:rPr>
                <w:noProof/>
                <w:sz w:val="22"/>
                <w:szCs w:val="22"/>
              </w:rPr>
            </w:pPr>
          </w:p>
        </w:tc>
      </w:tr>
    </w:tbl>
    <w:p w14:paraId="4C9C8DB2" w14:textId="7978546A" w:rsidR="00616A9D" w:rsidRPr="00C450C6" w:rsidRDefault="00616A9D" w:rsidP="00616A9D">
      <w:pPr>
        <w:pStyle w:val="NormalWeb"/>
        <w:jc w:val="right"/>
        <w:rPr>
          <w:rStyle w:val="Strong"/>
          <w:b w:val="0"/>
          <w:bCs w:val="0"/>
          <w:color w:val="000000"/>
          <w:sz w:val="20"/>
          <w:szCs w:val="22"/>
        </w:rPr>
      </w:pPr>
      <w:r w:rsidRPr="00C450C6">
        <w:rPr>
          <w:rStyle w:val="Strong"/>
          <w:b w:val="0"/>
          <w:bCs w:val="0"/>
          <w:color w:val="000000"/>
          <w:sz w:val="20"/>
          <w:szCs w:val="22"/>
        </w:rPr>
        <w:t>12</w:t>
      </w:r>
      <w:r w:rsidRPr="00C450C6">
        <w:rPr>
          <w:rStyle w:val="Strong"/>
          <w:b w:val="0"/>
          <w:bCs w:val="0"/>
          <w:color w:val="000000"/>
          <w:sz w:val="20"/>
          <w:szCs w:val="22"/>
          <w:vertAlign w:val="superscript"/>
        </w:rPr>
        <w:t>th</w:t>
      </w:r>
      <w:r w:rsidRPr="00C450C6">
        <w:rPr>
          <w:rStyle w:val="Strong"/>
          <w:b w:val="0"/>
          <w:bCs w:val="0"/>
          <w:color w:val="000000"/>
          <w:sz w:val="20"/>
          <w:szCs w:val="22"/>
        </w:rPr>
        <w:t xml:space="preserve"> September 2025</w:t>
      </w:r>
    </w:p>
    <w:p w14:paraId="6FC7001F" w14:textId="4DD7030B" w:rsidR="00C003B7" w:rsidRPr="00C450C6" w:rsidRDefault="00C003B7" w:rsidP="00C003B7">
      <w:pPr>
        <w:pStyle w:val="NormalWeb"/>
        <w:rPr>
          <w:b/>
          <w:bCs/>
          <w:color w:val="000000"/>
          <w:sz w:val="20"/>
          <w:szCs w:val="22"/>
        </w:rPr>
      </w:pPr>
      <w:r w:rsidRPr="00C450C6">
        <w:rPr>
          <w:rStyle w:val="Strong"/>
          <w:b w:val="0"/>
          <w:bCs w:val="0"/>
          <w:color w:val="000000"/>
          <w:sz w:val="20"/>
          <w:szCs w:val="22"/>
        </w:rPr>
        <w:t>Dear Parents/Carers,</w:t>
      </w:r>
    </w:p>
    <w:p w14:paraId="31B37C53" w14:textId="0AA73563" w:rsidR="00C003B7" w:rsidRPr="00C450C6" w:rsidRDefault="00616A9D" w:rsidP="0086116A">
      <w:pPr>
        <w:pStyle w:val="NormalWeb"/>
        <w:rPr>
          <w:color w:val="000000"/>
          <w:sz w:val="20"/>
          <w:szCs w:val="22"/>
        </w:rPr>
      </w:pPr>
      <w:r w:rsidRPr="00C450C6">
        <w:rPr>
          <w:noProof/>
          <w:color w:val="000000"/>
          <w:sz w:val="20"/>
          <w:szCs w:val="22"/>
          <w:lang w:val="en-GB" w:eastAsia="en-GB"/>
        </w:rPr>
        <w:drawing>
          <wp:anchor distT="0" distB="0" distL="114300" distR="114300" simplePos="0" relativeHeight="251662336" behindDoc="1" locked="0" layoutInCell="1" allowOverlap="1" wp14:anchorId="4DB44E3C" wp14:editId="3C38BE7A">
            <wp:simplePos x="0" y="0"/>
            <wp:positionH relativeFrom="column">
              <wp:posOffset>5109710</wp:posOffset>
            </wp:positionH>
            <wp:positionV relativeFrom="paragraph">
              <wp:posOffset>998463</wp:posOffset>
            </wp:positionV>
            <wp:extent cx="897890" cy="1519555"/>
            <wp:effectExtent l="0" t="0" r="3810" b="4445"/>
            <wp:wrapTight wrapText="bothSides">
              <wp:wrapPolygon edited="0">
                <wp:start x="917" y="0"/>
                <wp:lineTo x="0" y="542"/>
                <wp:lineTo x="0" y="20941"/>
                <wp:lineTo x="917" y="21483"/>
                <wp:lineTo x="20470" y="21483"/>
                <wp:lineTo x="21386" y="20941"/>
                <wp:lineTo x="21386" y="542"/>
                <wp:lineTo x="20470" y="0"/>
                <wp:lineTo x="917" y="0"/>
              </wp:wrapPolygon>
            </wp:wrapTight>
            <wp:docPr id="786421868" name="Picture 1" descr="A qr code with a blue circle and a blue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421868" name="Picture 1" descr="A qr code with a blue circle and a blue circl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3B7" w:rsidRPr="00C450C6">
        <w:rPr>
          <w:color w:val="000000"/>
          <w:sz w:val="20"/>
          <w:szCs w:val="22"/>
        </w:rPr>
        <w:t xml:space="preserve">I am delighted to let you know </w:t>
      </w:r>
      <w:r w:rsidR="0086116A" w:rsidRPr="00C450C6">
        <w:rPr>
          <w:color w:val="000000"/>
          <w:sz w:val="20"/>
          <w:szCs w:val="22"/>
        </w:rPr>
        <w:t>that our class</w:t>
      </w:r>
      <w:r w:rsidR="00C003B7" w:rsidRPr="00C450C6">
        <w:rPr>
          <w:color w:val="000000"/>
          <w:sz w:val="20"/>
          <w:szCs w:val="22"/>
        </w:rPr>
        <w:t xml:space="preserve"> has been selected to take part in the</w:t>
      </w:r>
      <w:r w:rsidR="00C003B7" w:rsidRPr="00C450C6">
        <w:rPr>
          <w:rStyle w:val="apple-converted-space"/>
          <w:color w:val="000000"/>
          <w:sz w:val="20"/>
          <w:szCs w:val="22"/>
        </w:rPr>
        <w:t> </w:t>
      </w:r>
      <w:r w:rsidR="00C003B7" w:rsidRPr="00C450C6">
        <w:rPr>
          <w:rStyle w:val="Strong"/>
          <w:color w:val="000000"/>
          <w:sz w:val="20"/>
          <w:szCs w:val="22"/>
        </w:rPr>
        <w:t>Young Voices Concert</w:t>
      </w:r>
      <w:r w:rsidR="00C003B7" w:rsidRPr="00C450C6">
        <w:rPr>
          <w:rStyle w:val="apple-converted-space"/>
          <w:color w:val="000000"/>
          <w:sz w:val="20"/>
          <w:szCs w:val="22"/>
        </w:rPr>
        <w:t> </w:t>
      </w:r>
      <w:r w:rsidR="00C003B7" w:rsidRPr="00C450C6">
        <w:rPr>
          <w:color w:val="000000"/>
          <w:sz w:val="20"/>
          <w:szCs w:val="22"/>
        </w:rPr>
        <w:t>on</w:t>
      </w:r>
      <w:r w:rsidR="00C003B7" w:rsidRPr="00C450C6">
        <w:rPr>
          <w:rStyle w:val="apple-converted-space"/>
          <w:color w:val="000000"/>
          <w:sz w:val="20"/>
          <w:szCs w:val="22"/>
        </w:rPr>
        <w:t> </w:t>
      </w:r>
      <w:r w:rsidR="00C003B7" w:rsidRPr="00C450C6">
        <w:rPr>
          <w:rStyle w:val="Strong"/>
          <w:color w:val="000000"/>
          <w:sz w:val="20"/>
          <w:szCs w:val="22"/>
        </w:rPr>
        <w:t>Friday 9</w:t>
      </w:r>
      <w:r w:rsidR="00C003B7" w:rsidRPr="00C450C6">
        <w:rPr>
          <w:rStyle w:val="Strong"/>
          <w:color w:val="000000"/>
          <w:sz w:val="20"/>
          <w:szCs w:val="22"/>
          <w:vertAlign w:val="superscript"/>
        </w:rPr>
        <w:t>th</w:t>
      </w:r>
      <w:r w:rsidR="00C003B7" w:rsidRPr="00C450C6">
        <w:rPr>
          <w:rStyle w:val="Strong"/>
          <w:color w:val="000000"/>
          <w:sz w:val="20"/>
          <w:szCs w:val="22"/>
        </w:rPr>
        <w:t xml:space="preserve"> January 2026</w:t>
      </w:r>
      <w:r w:rsidR="00C003B7" w:rsidRPr="00C450C6">
        <w:rPr>
          <w:rStyle w:val="apple-converted-space"/>
          <w:color w:val="000000"/>
          <w:sz w:val="20"/>
          <w:szCs w:val="22"/>
        </w:rPr>
        <w:t> </w:t>
      </w:r>
      <w:r w:rsidR="00C003B7" w:rsidRPr="00C450C6">
        <w:rPr>
          <w:color w:val="000000"/>
          <w:sz w:val="20"/>
          <w:szCs w:val="22"/>
        </w:rPr>
        <w:t>at</w:t>
      </w:r>
      <w:r w:rsidR="00C003B7" w:rsidRPr="00C450C6">
        <w:rPr>
          <w:rStyle w:val="apple-converted-space"/>
          <w:color w:val="000000"/>
          <w:sz w:val="20"/>
          <w:szCs w:val="22"/>
        </w:rPr>
        <w:t> </w:t>
      </w:r>
      <w:r w:rsidR="0086116A" w:rsidRPr="00C450C6">
        <w:rPr>
          <w:rStyle w:val="Strong"/>
          <w:color w:val="000000"/>
          <w:sz w:val="20"/>
          <w:szCs w:val="22"/>
        </w:rPr>
        <w:t>BP Pulse Live,</w:t>
      </w:r>
      <w:r w:rsidR="0086116A" w:rsidRPr="00C450C6">
        <w:rPr>
          <w:noProof/>
          <w:sz w:val="20"/>
          <w:szCs w:val="22"/>
        </w:rPr>
        <w:t xml:space="preserve"> Perimeter Road, B40 1NT,</w:t>
      </w:r>
      <w:r w:rsidR="00C003B7" w:rsidRPr="00C450C6">
        <w:rPr>
          <w:rStyle w:val="Strong"/>
          <w:color w:val="000000"/>
          <w:sz w:val="20"/>
          <w:szCs w:val="22"/>
        </w:rPr>
        <w:t xml:space="preserve"> Birmingham</w:t>
      </w:r>
      <w:r w:rsidR="00C003B7" w:rsidRPr="00C450C6">
        <w:rPr>
          <w:color w:val="000000"/>
          <w:sz w:val="20"/>
          <w:szCs w:val="22"/>
        </w:rPr>
        <w:t xml:space="preserve">. </w:t>
      </w:r>
      <w:r w:rsidR="0086116A" w:rsidRPr="00C450C6">
        <w:rPr>
          <w:color w:val="000000"/>
          <w:sz w:val="20"/>
          <w:szCs w:val="22"/>
        </w:rPr>
        <w:t>Our Woodpeckers</w:t>
      </w:r>
      <w:r w:rsidR="00C003B7" w:rsidRPr="00C450C6">
        <w:rPr>
          <w:color w:val="000000"/>
          <w:sz w:val="20"/>
          <w:szCs w:val="22"/>
        </w:rPr>
        <w:t xml:space="preserve"> will join children from many schools in performing a </w:t>
      </w:r>
      <w:r w:rsidR="0086116A" w:rsidRPr="00C450C6">
        <w:rPr>
          <w:color w:val="000000"/>
          <w:sz w:val="20"/>
          <w:szCs w:val="22"/>
        </w:rPr>
        <w:t>fantastic</w:t>
      </w:r>
      <w:r w:rsidR="00C003B7" w:rsidRPr="00C450C6">
        <w:rPr>
          <w:color w:val="000000"/>
          <w:sz w:val="20"/>
          <w:szCs w:val="22"/>
        </w:rPr>
        <w:t xml:space="preserve"> </w:t>
      </w:r>
      <w:proofErr w:type="spellStart"/>
      <w:r w:rsidR="00C003B7" w:rsidRPr="00C450C6">
        <w:rPr>
          <w:color w:val="000000"/>
          <w:sz w:val="20"/>
          <w:szCs w:val="22"/>
        </w:rPr>
        <w:t>programme</w:t>
      </w:r>
      <w:proofErr w:type="spellEnd"/>
      <w:r w:rsidR="00C003B7" w:rsidRPr="00C450C6">
        <w:rPr>
          <w:color w:val="000000"/>
          <w:sz w:val="20"/>
          <w:szCs w:val="22"/>
        </w:rPr>
        <w:t xml:space="preserve"> of songs and dances. </w:t>
      </w:r>
      <w:r w:rsidR="00C34339" w:rsidRPr="00C450C6">
        <w:rPr>
          <w:color w:val="000000"/>
          <w:sz w:val="20"/>
          <w:szCs w:val="22"/>
        </w:rPr>
        <w:t>We would be delighted for parents to attend the evening performance by purchasing tickets.</w:t>
      </w:r>
      <w:r w:rsidR="00C34339" w:rsidRPr="00C450C6">
        <w:rPr>
          <w:color w:val="000000"/>
          <w:sz w:val="20"/>
          <w:szCs w:val="22"/>
        </w:rPr>
        <w:br/>
      </w:r>
      <w:r w:rsidR="00C34339" w:rsidRPr="00C450C6">
        <w:rPr>
          <w:color w:val="000000"/>
          <w:sz w:val="20"/>
          <w:szCs w:val="22"/>
        </w:rPr>
        <w:br/>
      </w:r>
      <w:r w:rsidR="00C003B7" w:rsidRPr="00C450C6">
        <w:rPr>
          <w:color w:val="000000"/>
          <w:sz w:val="20"/>
          <w:szCs w:val="22"/>
          <w:u w:val="single"/>
        </w:rPr>
        <w:t>Day Schedule</w:t>
      </w:r>
      <w:r w:rsidR="004606D2" w:rsidRPr="00C450C6">
        <w:rPr>
          <w:color w:val="000000"/>
          <w:sz w:val="20"/>
          <w:szCs w:val="22"/>
          <w:u w:val="single"/>
        </w:rPr>
        <w:t>: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11:30 – 12:00</w:t>
      </w:r>
      <w:r w:rsidR="00C003B7" w:rsidRPr="00C450C6">
        <w:rPr>
          <w:color w:val="000000"/>
          <w:sz w:val="20"/>
          <w:szCs w:val="22"/>
        </w:rPr>
        <w:t xml:space="preserve">: Lunch – please provide a </w:t>
      </w:r>
      <w:r w:rsidR="00C34339" w:rsidRPr="00C450C6">
        <w:rPr>
          <w:color w:val="000000"/>
          <w:sz w:val="20"/>
          <w:szCs w:val="22"/>
        </w:rPr>
        <w:t xml:space="preserve">disposable </w:t>
      </w:r>
      <w:r w:rsidR="00C003B7" w:rsidRPr="00C450C6">
        <w:rPr>
          <w:color w:val="000000"/>
          <w:sz w:val="20"/>
          <w:szCs w:val="22"/>
        </w:rPr>
        <w:t>packed lunch.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12:00</w:t>
      </w:r>
      <w:r w:rsidR="00C003B7" w:rsidRPr="00C450C6">
        <w:rPr>
          <w:color w:val="000000"/>
          <w:sz w:val="20"/>
          <w:szCs w:val="22"/>
        </w:rPr>
        <w:t>: Depart school by coach.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1:00</w:t>
      </w:r>
      <w:r w:rsidR="00C003B7" w:rsidRPr="00C450C6">
        <w:rPr>
          <w:color w:val="000000"/>
          <w:sz w:val="20"/>
          <w:szCs w:val="22"/>
        </w:rPr>
        <w:t>: Arrive at the Arena</w:t>
      </w:r>
      <w:r w:rsidR="00C34339" w:rsidRPr="00C450C6">
        <w:rPr>
          <w:color w:val="000000"/>
          <w:sz w:val="20"/>
          <w:szCs w:val="22"/>
        </w:rPr>
        <w:t xml:space="preserve"> and check-in.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2:00</w:t>
      </w:r>
      <w:r w:rsidR="00C003B7" w:rsidRPr="00C450C6">
        <w:rPr>
          <w:color w:val="000000"/>
          <w:sz w:val="20"/>
          <w:szCs w:val="22"/>
        </w:rPr>
        <w:t>: Afternoon rehearsal.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5:00 – 6:00</w:t>
      </w:r>
      <w:r w:rsidR="00C003B7" w:rsidRPr="00C450C6">
        <w:rPr>
          <w:color w:val="000000"/>
          <w:sz w:val="20"/>
          <w:szCs w:val="22"/>
        </w:rPr>
        <w:t xml:space="preserve">: Tea break – packed </w:t>
      </w:r>
      <w:r w:rsidR="00C34339" w:rsidRPr="00C450C6">
        <w:rPr>
          <w:color w:val="000000"/>
          <w:sz w:val="20"/>
          <w:szCs w:val="22"/>
        </w:rPr>
        <w:t xml:space="preserve">disposable </w:t>
      </w:r>
      <w:r w:rsidR="00C003B7" w:rsidRPr="00C450C6">
        <w:rPr>
          <w:color w:val="000000"/>
          <w:sz w:val="20"/>
          <w:szCs w:val="22"/>
        </w:rPr>
        <w:t>tea required (no glass bottles/containers).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7:00</w:t>
      </w:r>
      <w:r w:rsidR="00C003B7" w:rsidRPr="00C450C6">
        <w:rPr>
          <w:color w:val="000000"/>
          <w:sz w:val="20"/>
          <w:szCs w:val="22"/>
        </w:rPr>
        <w:t>: Concert begins.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9:00</w:t>
      </w:r>
      <w:r w:rsidR="00C003B7" w:rsidRPr="00C450C6">
        <w:rPr>
          <w:color w:val="000000"/>
          <w:sz w:val="20"/>
          <w:szCs w:val="22"/>
        </w:rPr>
        <w:t>: Concert ends.</w:t>
      </w:r>
      <w:r w:rsidR="0086116A" w:rsidRPr="00C450C6">
        <w:rPr>
          <w:color w:val="000000"/>
          <w:sz w:val="20"/>
          <w:szCs w:val="22"/>
        </w:rPr>
        <w:br/>
      </w:r>
      <w:r w:rsidR="00C003B7" w:rsidRPr="00C450C6">
        <w:rPr>
          <w:rStyle w:val="Strong"/>
          <w:color w:val="000000"/>
          <w:sz w:val="20"/>
          <w:szCs w:val="22"/>
        </w:rPr>
        <w:t>10:00</w:t>
      </w:r>
      <w:r w:rsidR="00C003B7" w:rsidRPr="00C450C6">
        <w:rPr>
          <w:color w:val="000000"/>
          <w:sz w:val="20"/>
          <w:szCs w:val="22"/>
        </w:rPr>
        <w:t>: Children return to school for collection (updates by text if timings change).</w:t>
      </w:r>
    </w:p>
    <w:p w14:paraId="4DB54223" w14:textId="0326F16B" w:rsidR="00C003B7" w:rsidRPr="00C450C6" w:rsidRDefault="004606D2" w:rsidP="00C003B7">
      <w:pPr>
        <w:pStyle w:val="Heading3"/>
        <w:rPr>
          <w:rFonts w:ascii="Times New Roman" w:hAnsi="Times New Roman" w:cs="Times New Roman"/>
          <w:color w:val="000000"/>
          <w:sz w:val="20"/>
          <w:szCs w:val="22"/>
          <w:u w:val="single"/>
        </w:rPr>
      </w:pPr>
      <w:r w:rsidRPr="00C450C6">
        <w:rPr>
          <w:rFonts w:ascii="Times New Roman" w:hAnsi="Times New Roman" w:cs="Times New Roman"/>
          <w:color w:val="000000"/>
          <w:sz w:val="20"/>
          <w:szCs w:val="22"/>
          <w:u w:val="single"/>
        </w:rPr>
        <w:t>Inkberrow Music Room:</w:t>
      </w:r>
    </w:p>
    <w:p w14:paraId="644153D3" w14:textId="1D180206" w:rsidR="00C003B7" w:rsidRPr="00C450C6" w:rsidRDefault="00C003B7" w:rsidP="00616A9D">
      <w:pPr>
        <w:pStyle w:val="NormalWeb"/>
        <w:rPr>
          <w:color w:val="000000"/>
          <w:sz w:val="20"/>
          <w:szCs w:val="22"/>
        </w:rPr>
      </w:pPr>
      <w:r w:rsidRPr="00C450C6">
        <w:rPr>
          <w:color w:val="000000"/>
          <w:sz w:val="20"/>
          <w:szCs w:val="22"/>
        </w:rPr>
        <w:t>Tickets and Young Voices t-shirts can be ordered via the Music Room</w:t>
      </w:r>
      <w:r w:rsidR="0086116A" w:rsidRPr="00C450C6">
        <w:rPr>
          <w:color w:val="000000"/>
          <w:sz w:val="20"/>
          <w:szCs w:val="22"/>
        </w:rPr>
        <w:t xml:space="preserve"> (</w:t>
      </w:r>
      <w:r w:rsidR="004606D2" w:rsidRPr="00C450C6">
        <w:rPr>
          <w:color w:val="000000"/>
          <w:sz w:val="20"/>
          <w:szCs w:val="22"/>
        </w:rPr>
        <w:t xml:space="preserve">QR code </w:t>
      </w:r>
      <w:r w:rsidR="0086116A" w:rsidRPr="00C450C6">
        <w:rPr>
          <w:color w:val="000000"/>
          <w:sz w:val="20"/>
          <w:szCs w:val="22"/>
        </w:rPr>
        <w:t>provided).</w:t>
      </w:r>
      <w:r w:rsidR="004606D2" w:rsidRPr="00C450C6">
        <w:rPr>
          <w:color w:val="000000"/>
          <w:sz w:val="20"/>
          <w:szCs w:val="22"/>
        </w:rPr>
        <w:t xml:space="preserve"> </w:t>
      </w:r>
      <w:r w:rsidR="0086116A" w:rsidRPr="00C450C6">
        <w:rPr>
          <w:color w:val="000000"/>
          <w:sz w:val="20"/>
          <w:szCs w:val="22"/>
        </w:rPr>
        <w:t>Please inform Mrs Ellis promptly if you encounter any issues. The site also provides access to songs, dances, and BSL signing. T</w:t>
      </w:r>
      <w:r w:rsidR="00616A9D" w:rsidRPr="00C450C6">
        <w:rPr>
          <w:color w:val="000000"/>
          <w:sz w:val="20"/>
          <w:szCs w:val="22"/>
        </w:rPr>
        <w:t xml:space="preserve">-shirts and tickets </w:t>
      </w:r>
      <w:r w:rsidR="0086116A" w:rsidRPr="00C450C6">
        <w:rPr>
          <w:color w:val="000000"/>
          <w:sz w:val="20"/>
          <w:szCs w:val="22"/>
        </w:rPr>
        <w:t xml:space="preserve">will be delivered </w:t>
      </w:r>
      <w:r w:rsidR="00616A9D" w:rsidRPr="00C450C6">
        <w:rPr>
          <w:color w:val="000000"/>
          <w:sz w:val="20"/>
          <w:szCs w:val="22"/>
        </w:rPr>
        <w:t>to school before the concert day. Tickets will then be transferred to you via email.</w:t>
      </w:r>
      <w:r w:rsidR="00616A9D" w:rsidRPr="00C450C6">
        <w:rPr>
          <w:color w:val="000000"/>
          <w:sz w:val="20"/>
          <w:szCs w:val="22"/>
        </w:rPr>
        <w:br/>
      </w:r>
      <w:r w:rsidRPr="00C450C6">
        <w:rPr>
          <w:rStyle w:val="Strong"/>
          <w:color w:val="000000"/>
          <w:sz w:val="20"/>
          <w:szCs w:val="22"/>
        </w:rPr>
        <w:t>Permission slips</w:t>
      </w:r>
      <w:r w:rsidRPr="00C450C6">
        <w:rPr>
          <w:rStyle w:val="apple-converted-space"/>
          <w:color w:val="000000"/>
          <w:sz w:val="20"/>
          <w:szCs w:val="22"/>
        </w:rPr>
        <w:t> </w:t>
      </w:r>
      <w:r w:rsidRPr="00C450C6">
        <w:rPr>
          <w:color w:val="000000"/>
          <w:sz w:val="20"/>
          <w:szCs w:val="22"/>
        </w:rPr>
        <w:t xml:space="preserve">will be on </w:t>
      </w:r>
      <w:r w:rsidR="00C450C6" w:rsidRPr="00C450C6">
        <w:rPr>
          <w:color w:val="000000"/>
          <w:sz w:val="20"/>
          <w:szCs w:val="22"/>
        </w:rPr>
        <w:t>Arbor</w:t>
      </w:r>
      <w:r w:rsidRPr="00C450C6">
        <w:rPr>
          <w:color w:val="000000"/>
          <w:sz w:val="20"/>
          <w:szCs w:val="22"/>
        </w:rPr>
        <w:t xml:space="preserve"> – please complete by</w:t>
      </w:r>
      <w:r w:rsidRPr="00C450C6">
        <w:rPr>
          <w:rStyle w:val="apple-converted-space"/>
          <w:color w:val="000000"/>
          <w:sz w:val="20"/>
          <w:szCs w:val="22"/>
        </w:rPr>
        <w:t> </w:t>
      </w:r>
      <w:r w:rsidR="004606D2" w:rsidRPr="00C450C6">
        <w:rPr>
          <w:rStyle w:val="Strong"/>
          <w:color w:val="000000"/>
          <w:sz w:val="20"/>
          <w:szCs w:val="22"/>
        </w:rPr>
        <w:t xml:space="preserve">Friday </w:t>
      </w:r>
      <w:proofErr w:type="gramStart"/>
      <w:r w:rsidR="004606D2" w:rsidRPr="00C450C6">
        <w:rPr>
          <w:rStyle w:val="Strong"/>
          <w:color w:val="000000"/>
          <w:sz w:val="20"/>
          <w:szCs w:val="22"/>
        </w:rPr>
        <w:t>26</w:t>
      </w:r>
      <w:r w:rsidR="004606D2" w:rsidRPr="00C450C6">
        <w:rPr>
          <w:rStyle w:val="Strong"/>
          <w:color w:val="000000"/>
          <w:sz w:val="20"/>
          <w:szCs w:val="22"/>
          <w:vertAlign w:val="superscript"/>
        </w:rPr>
        <w:t>th</w:t>
      </w:r>
      <w:proofErr w:type="gramEnd"/>
      <w:r w:rsidR="004606D2" w:rsidRPr="00C450C6">
        <w:rPr>
          <w:rStyle w:val="Strong"/>
          <w:color w:val="000000"/>
          <w:sz w:val="20"/>
          <w:szCs w:val="22"/>
        </w:rPr>
        <w:t xml:space="preserve"> September 2025</w:t>
      </w:r>
      <w:r w:rsidRPr="00C450C6">
        <w:rPr>
          <w:color w:val="000000"/>
          <w:sz w:val="20"/>
          <w:szCs w:val="22"/>
        </w:rPr>
        <w:t>. Without this, your child cannot attend.</w:t>
      </w:r>
      <w:r w:rsidR="00616A9D" w:rsidRPr="00C450C6">
        <w:rPr>
          <w:color w:val="000000"/>
          <w:sz w:val="20"/>
          <w:szCs w:val="22"/>
        </w:rPr>
        <w:br/>
      </w:r>
      <w:r w:rsidRPr="00C450C6">
        <w:rPr>
          <w:rStyle w:val="Strong"/>
          <w:color w:val="000000"/>
          <w:sz w:val="20"/>
          <w:szCs w:val="22"/>
        </w:rPr>
        <w:t>T-shirts and tickets</w:t>
      </w:r>
      <w:r w:rsidRPr="00C450C6">
        <w:rPr>
          <w:rStyle w:val="apple-converted-space"/>
          <w:color w:val="000000"/>
          <w:sz w:val="20"/>
          <w:szCs w:val="22"/>
        </w:rPr>
        <w:t> </w:t>
      </w:r>
      <w:r w:rsidRPr="00C450C6">
        <w:rPr>
          <w:color w:val="000000"/>
          <w:sz w:val="20"/>
          <w:szCs w:val="22"/>
        </w:rPr>
        <w:t>must be ordered by</w:t>
      </w:r>
      <w:r w:rsidRPr="00C450C6">
        <w:rPr>
          <w:rStyle w:val="apple-converted-space"/>
          <w:color w:val="000000"/>
          <w:sz w:val="20"/>
          <w:szCs w:val="22"/>
        </w:rPr>
        <w:t> </w:t>
      </w:r>
      <w:r w:rsidR="004606D2" w:rsidRPr="00C450C6">
        <w:rPr>
          <w:rStyle w:val="Strong"/>
          <w:color w:val="000000"/>
          <w:sz w:val="20"/>
          <w:szCs w:val="22"/>
        </w:rPr>
        <w:t xml:space="preserve">Friday </w:t>
      </w:r>
      <w:proofErr w:type="gramStart"/>
      <w:r w:rsidR="004606D2" w:rsidRPr="00C450C6">
        <w:rPr>
          <w:rStyle w:val="Strong"/>
          <w:color w:val="000000"/>
          <w:sz w:val="20"/>
          <w:szCs w:val="22"/>
        </w:rPr>
        <w:t>17</w:t>
      </w:r>
      <w:r w:rsidR="004606D2" w:rsidRPr="00C450C6">
        <w:rPr>
          <w:rStyle w:val="Strong"/>
          <w:color w:val="000000"/>
          <w:sz w:val="20"/>
          <w:szCs w:val="22"/>
          <w:vertAlign w:val="superscript"/>
        </w:rPr>
        <w:t>th</w:t>
      </w:r>
      <w:proofErr w:type="gramEnd"/>
      <w:r w:rsidR="004606D2" w:rsidRPr="00C450C6">
        <w:rPr>
          <w:rStyle w:val="Strong"/>
          <w:color w:val="000000"/>
          <w:sz w:val="20"/>
          <w:szCs w:val="22"/>
        </w:rPr>
        <w:t xml:space="preserve"> October 2025</w:t>
      </w:r>
      <w:r w:rsidR="00C450C6" w:rsidRPr="00C450C6">
        <w:rPr>
          <w:b/>
          <w:color w:val="000000"/>
          <w:sz w:val="20"/>
          <w:szCs w:val="22"/>
        </w:rPr>
        <w:t xml:space="preserve"> </w:t>
      </w:r>
      <w:r w:rsidR="00C450C6" w:rsidRPr="00C450C6">
        <w:rPr>
          <w:color w:val="000000"/>
          <w:sz w:val="20"/>
          <w:szCs w:val="22"/>
        </w:rPr>
        <w:t>via Music Room.</w:t>
      </w:r>
      <w:r w:rsidRPr="00C450C6">
        <w:rPr>
          <w:color w:val="000000"/>
          <w:sz w:val="20"/>
          <w:szCs w:val="22"/>
        </w:rPr>
        <w:t xml:space="preserve"> Late orders cannot be processed.</w:t>
      </w:r>
    </w:p>
    <w:p w14:paraId="3939C448" w14:textId="040837F0" w:rsidR="00C003B7" w:rsidRPr="00C450C6" w:rsidRDefault="00C003B7" w:rsidP="00C003B7">
      <w:pPr>
        <w:pStyle w:val="Heading3"/>
        <w:rPr>
          <w:rFonts w:ascii="Times New Roman" w:hAnsi="Times New Roman" w:cs="Times New Roman"/>
          <w:color w:val="000000"/>
          <w:sz w:val="20"/>
          <w:szCs w:val="22"/>
          <w:u w:val="single"/>
        </w:rPr>
      </w:pPr>
      <w:r w:rsidRPr="00C450C6">
        <w:rPr>
          <w:rFonts w:ascii="Times New Roman" w:hAnsi="Times New Roman" w:cs="Times New Roman"/>
          <w:color w:val="000000"/>
          <w:sz w:val="20"/>
          <w:szCs w:val="22"/>
          <w:u w:val="single"/>
        </w:rPr>
        <w:t>What to Wear</w:t>
      </w:r>
      <w:r w:rsidR="004606D2" w:rsidRPr="00C450C6">
        <w:rPr>
          <w:rFonts w:ascii="Times New Roman" w:hAnsi="Times New Roman" w:cs="Times New Roman"/>
          <w:color w:val="000000"/>
          <w:sz w:val="20"/>
          <w:szCs w:val="22"/>
          <w:u w:val="single"/>
        </w:rPr>
        <w:t>:</w:t>
      </w:r>
    </w:p>
    <w:p w14:paraId="291F9C9F" w14:textId="6CEA92CD" w:rsidR="00C003B7" w:rsidRPr="00C450C6" w:rsidRDefault="00616A9D" w:rsidP="0086116A">
      <w:pPr>
        <w:pStyle w:val="NormalWeb"/>
        <w:rPr>
          <w:color w:val="000000"/>
          <w:sz w:val="20"/>
          <w:szCs w:val="22"/>
        </w:rPr>
      </w:pPr>
      <w:r w:rsidRPr="00C450C6">
        <w:rPr>
          <w:color w:val="000000"/>
          <w:sz w:val="20"/>
          <w:szCs w:val="22"/>
        </w:rPr>
        <w:t>Children should wear their full school uniform, including yellow cardigans/jumpers. Young Voices t-shirts (if purchased) will be given out at school the d</w:t>
      </w:r>
      <w:bookmarkStart w:id="0" w:name="_GoBack"/>
      <w:bookmarkEnd w:id="0"/>
      <w:r w:rsidRPr="00C450C6">
        <w:rPr>
          <w:color w:val="000000"/>
          <w:sz w:val="20"/>
          <w:szCs w:val="22"/>
        </w:rPr>
        <w:t>ay of the event.</w:t>
      </w:r>
    </w:p>
    <w:p w14:paraId="694C8763" w14:textId="27A51338" w:rsidR="00C003B7" w:rsidRPr="00C450C6" w:rsidRDefault="00C003B7" w:rsidP="00C003B7">
      <w:pPr>
        <w:pStyle w:val="NormalWeb"/>
        <w:rPr>
          <w:color w:val="000000"/>
          <w:sz w:val="20"/>
          <w:szCs w:val="22"/>
        </w:rPr>
      </w:pPr>
      <w:r w:rsidRPr="00C450C6">
        <w:rPr>
          <w:color w:val="000000"/>
          <w:sz w:val="20"/>
          <w:szCs w:val="22"/>
        </w:rPr>
        <w:t xml:space="preserve">This is a </w:t>
      </w:r>
      <w:r w:rsidR="00616A9D" w:rsidRPr="00C450C6">
        <w:rPr>
          <w:color w:val="000000"/>
          <w:sz w:val="20"/>
          <w:szCs w:val="22"/>
        </w:rPr>
        <w:t>wonderful</w:t>
      </w:r>
      <w:r w:rsidRPr="00C450C6">
        <w:rPr>
          <w:color w:val="000000"/>
          <w:sz w:val="20"/>
          <w:szCs w:val="22"/>
        </w:rPr>
        <w:t xml:space="preserve"> opportunity, and rehearsals will begin soon. We are all very excited, and last year’s event was truly memorable for </w:t>
      </w:r>
      <w:r w:rsidR="00616A9D" w:rsidRPr="00C450C6">
        <w:rPr>
          <w:color w:val="000000"/>
          <w:sz w:val="20"/>
          <w:szCs w:val="22"/>
        </w:rPr>
        <w:t>everyone.</w:t>
      </w:r>
    </w:p>
    <w:p w14:paraId="6EAEC435" w14:textId="1C009473" w:rsidR="00A467D2" w:rsidRPr="00C450C6" w:rsidRDefault="00C003B7" w:rsidP="0086116A">
      <w:pPr>
        <w:pStyle w:val="NormalWeb"/>
        <w:rPr>
          <w:rStyle w:val="Strong"/>
          <w:b w:val="0"/>
          <w:bCs w:val="0"/>
          <w:color w:val="000000"/>
          <w:sz w:val="20"/>
          <w:szCs w:val="22"/>
        </w:rPr>
      </w:pPr>
      <w:r w:rsidRPr="00C450C6">
        <w:rPr>
          <w:rStyle w:val="Strong"/>
          <w:b w:val="0"/>
          <w:bCs w:val="0"/>
          <w:color w:val="000000"/>
          <w:sz w:val="20"/>
          <w:szCs w:val="22"/>
        </w:rPr>
        <w:t>Kind regards,</w:t>
      </w:r>
    </w:p>
    <w:p w14:paraId="2184124F" w14:textId="6A9E16A1" w:rsidR="00616A9D" w:rsidRPr="00C450C6" w:rsidRDefault="00616A9D" w:rsidP="0086116A">
      <w:pPr>
        <w:pStyle w:val="NormalWeb"/>
        <w:rPr>
          <w:b/>
          <w:bCs/>
          <w:color w:val="000000"/>
          <w:sz w:val="20"/>
          <w:szCs w:val="22"/>
        </w:rPr>
      </w:pPr>
      <w:r w:rsidRPr="00C450C6">
        <w:rPr>
          <w:rStyle w:val="Strong"/>
          <w:b w:val="0"/>
          <w:bCs w:val="0"/>
          <w:color w:val="000000"/>
          <w:sz w:val="20"/>
          <w:szCs w:val="22"/>
        </w:rPr>
        <w:t>Mrs Ellis</w:t>
      </w:r>
    </w:p>
    <w:sectPr w:rsidR="00616A9D" w:rsidRPr="00C450C6" w:rsidSect="005F5802">
      <w:footerReference w:type="default" r:id="rId13"/>
      <w:headerReference w:type="first" r:id="rId14"/>
      <w:footerReference w:type="first" r:id="rId15"/>
      <w:pgSz w:w="12240" w:h="15840" w:code="1"/>
      <w:pgMar w:top="567" w:right="1440" w:bottom="993" w:left="1440" w:header="72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4A9BC" w14:textId="77777777" w:rsidR="00654622" w:rsidRDefault="00654622">
      <w:pPr>
        <w:spacing w:after="0" w:line="240" w:lineRule="auto"/>
      </w:pPr>
      <w:r>
        <w:separator/>
      </w:r>
    </w:p>
    <w:p w14:paraId="7D604F42" w14:textId="77777777" w:rsidR="00654622" w:rsidRDefault="00654622"/>
  </w:endnote>
  <w:endnote w:type="continuationSeparator" w:id="0">
    <w:p w14:paraId="556CA307" w14:textId="77777777" w:rsidR="00654622" w:rsidRDefault="00654622">
      <w:pPr>
        <w:spacing w:after="0" w:line="240" w:lineRule="auto"/>
      </w:pPr>
      <w:r>
        <w:continuationSeparator/>
      </w:r>
    </w:p>
    <w:p w14:paraId="43B71FEE" w14:textId="77777777" w:rsidR="00654622" w:rsidRDefault="006546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01E67" w14:textId="7516F822" w:rsidR="00FF639D" w:rsidRDefault="00FF639D" w:rsidP="00B37886">
    <w:pPr>
      <w:pStyle w:val="Footer"/>
      <w:tabs>
        <w:tab w:val="center" w:pos="631"/>
      </w:tabs>
      <w:ind w:left="0"/>
      <w:jc w:val="left"/>
    </w:pPr>
    <w:r>
      <w:rPr>
        <w:noProof/>
        <w:lang w:val="en-GB" w:eastAsia="en-GB"/>
      </w:rPr>
      <w:drawing>
        <wp:anchor distT="0" distB="0" distL="114300" distR="114300" simplePos="0" relativeHeight="251678720" behindDoc="0" locked="0" layoutInCell="1" allowOverlap="1" wp14:anchorId="07B9A20D" wp14:editId="5B380CEF">
          <wp:simplePos x="0" y="0"/>
          <wp:positionH relativeFrom="column">
            <wp:posOffset>5913120</wp:posOffset>
          </wp:positionH>
          <wp:positionV relativeFrom="paragraph">
            <wp:posOffset>-154940</wp:posOffset>
          </wp:positionV>
          <wp:extent cx="403225" cy="405130"/>
          <wp:effectExtent l="0" t="0" r="0" b="0"/>
          <wp:wrapSquare wrapText="bothSides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225" cy="405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81792" behindDoc="0" locked="0" layoutInCell="1" allowOverlap="1" wp14:anchorId="443E1CBD" wp14:editId="1FA86336">
          <wp:simplePos x="0" y="0"/>
          <wp:positionH relativeFrom="column">
            <wp:posOffset>-200025</wp:posOffset>
          </wp:positionH>
          <wp:positionV relativeFrom="paragraph">
            <wp:posOffset>-212090</wp:posOffset>
          </wp:positionV>
          <wp:extent cx="381000" cy="381000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qm-centre-of-excellence-awar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9744" behindDoc="0" locked="0" layoutInCell="1" allowOverlap="1" wp14:anchorId="046260C8" wp14:editId="6D3FE4BD">
          <wp:simplePos x="0" y="0"/>
          <wp:positionH relativeFrom="column">
            <wp:posOffset>178435</wp:posOffset>
          </wp:positionH>
          <wp:positionV relativeFrom="paragraph">
            <wp:posOffset>-230505</wp:posOffset>
          </wp:positionV>
          <wp:extent cx="393140" cy="384175"/>
          <wp:effectExtent l="0" t="0" r="6985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140" cy="384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7696" behindDoc="0" locked="0" layoutInCell="1" allowOverlap="1" wp14:anchorId="16903FC6" wp14:editId="35E4A5E0">
          <wp:simplePos x="0" y="0"/>
          <wp:positionH relativeFrom="column">
            <wp:posOffset>601980</wp:posOffset>
          </wp:positionH>
          <wp:positionV relativeFrom="paragraph">
            <wp:posOffset>-88265</wp:posOffset>
          </wp:positionV>
          <wp:extent cx="541238" cy="263867"/>
          <wp:effectExtent l="0" t="0" r="0" b="3175"/>
          <wp:wrapSquare wrapText="bothSides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238" cy="2638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1552" behindDoc="0" locked="0" layoutInCell="1" allowOverlap="1" wp14:anchorId="661DBC0A" wp14:editId="49EF232D">
          <wp:simplePos x="0" y="0"/>
          <wp:positionH relativeFrom="column">
            <wp:posOffset>1100455</wp:posOffset>
          </wp:positionH>
          <wp:positionV relativeFrom="paragraph">
            <wp:posOffset>-249555</wp:posOffset>
          </wp:positionV>
          <wp:extent cx="3166745" cy="542925"/>
          <wp:effectExtent l="0" t="0" r="0" b="9525"/>
          <wp:wrapSquare wrapText="bothSides"/>
          <wp:docPr id="33" name="Picture 33" descr="\\svr16-vdc-01\Users\Staff\Admin Staff\hjt29\Desktop\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vr16-vdc-01\Users\Staff\Admin Staff\hjt29\Desktop\logos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674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80768" behindDoc="0" locked="0" layoutInCell="1" allowOverlap="1" wp14:anchorId="1AD41CA9" wp14:editId="37FCFA5E">
          <wp:simplePos x="0" y="0"/>
          <wp:positionH relativeFrom="column">
            <wp:posOffset>4265930</wp:posOffset>
          </wp:positionH>
          <wp:positionV relativeFrom="paragraph">
            <wp:posOffset>-73025</wp:posOffset>
          </wp:positionV>
          <wp:extent cx="668020" cy="320675"/>
          <wp:effectExtent l="0" t="0" r="0" b="3175"/>
          <wp:wrapSquare wrapText="bothSides"/>
          <wp:docPr id="5" name="Picture 5" descr="Trauma Informed Schools - Hunters Bar Infant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uma Informed Schools - Hunters Bar Infant School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3600" behindDoc="0" locked="0" layoutInCell="1" allowOverlap="1" wp14:anchorId="7A036597" wp14:editId="54E70CAE">
          <wp:simplePos x="0" y="0"/>
          <wp:positionH relativeFrom="column">
            <wp:posOffset>5028565</wp:posOffset>
          </wp:positionH>
          <wp:positionV relativeFrom="paragraph">
            <wp:posOffset>-151765</wp:posOffset>
          </wp:positionV>
          <wp:extent cx="409575" cy="409575"/>
          <wp:effectExtent l="0" t="0" r="9525" b="9525"/>
          <wp:wrapSquare wrapText="bothSides"/>
          <wp:docPr id="28" name="Picture 28" descr="Thrive logo - St Mary&amp;#39;s Primary School Timsbu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rive logo - St Mary&amp;#39;s Primary School Timsbury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72576" behindDoc="0" locked="0" layoutInCell="1" allowOverlap="1" wp14:anchorId="66D4C137" wp14:editId="1272CF4E">
          <wp:simplePos x="0" y="0"/>
          <wp:positionH relativeFrom="column">
            <wp:posOffset>5504815</wp:posOffset>
          </wp:positionH>
          <wp:positionV relativeFrom="paragraph">
            <wp:posOffset>-142875</wp:posOffset>
          </wp:positionV>
          <wp:extent cx="407670" cy="405130"/>
          <wp:effectExtent l="0" t="0" r="0" b="0"/>
          <wp:wrapSquare wrapText="bothSides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7670" cy="405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3A4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8B241F7" wp14:editId="6999A893">
              <wp:simplePos x="0" y="0"/>
              <wp:positionH relativeFrom="column">
                <wp:posOffset>-885826</wp:posOffset>
              </wp:positionH>
              <wp:positionV relativeFrom="paragraph">
                <wp:posOffset>252095</wp:posOffset>
              </wp:positionV>
              <wp:extent cx="7743825" cy="449580"/>
              <wp:effectExtent l="0" t="0" r="9525" b="762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3825" cy="449580"/>
                      </a:xfrm>
                      <a:prstGeom prst="rect">
                        <a:avLst/>
                      </a:prstGeom>
                      <a:solidFill>
                        <a:srgbClr val="A6A6A6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1086" w:type="dxa"/>
                            <w:tblBorders>
                              <w:insideH w:val="single" w:sz="4" w:space="0" w:color="FFFFFF" w:themeColor="background1"/>
                              <w:insideV w:val="single" w:sz="4" w:space="0" w:color="FFFFFF" w:themeColor="background1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1941"/>
                            <w:gridCol w:w="1941"/>
                            <w:gridCol w:w="1941"/>
                            <w:gridCol w:w="1941"/>
                            <w:gridCol w:w="1941"/>
                          </w:tblGrid>
                          <w:tr w:rsidR="00FF639D" w14:paraId="1BA0396C" w14:textId="77777777" w:rsidTr="00F13A47">
                            <w:trPr>
                              <w:trHeight w:val="283"/>
                            </w:trPr>
                            <w:tc>
                              <w:tcPr>
                                <w:tcW w:w="1941" w:type="dxa"/>
                                <w:vAlign w:val="center"/>
                              </w:tcPr>
                              <w:p w14:paraId="129E38B6" w14:textId="77777777" w:rsidR="00FF639D" w:rsidRPr="00A9798B" w:rsidRDefault="00FF639D" w:rsidP="00F13A47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0"/>
                                  </w:rPr>
                                  <w:t xml:space="preserve">DETERMINED </w:t>
                                </w:r>
                              </w:p>
                            </w:tc>
                            <w:tc>
                              <w:tcPr>
                                <w:tcW w:w="1941" w:type="dxa"/>
                                <w:vAlign w:val="center"/>
                              </w:tcPr>
                              <w:p w14:paraId="5AF265D2" w14:textId="77777777" w:rsidR="00FF639D" w:rsidRPr="00A9798B" w:rsidRDefault="00FF639D" w:rsidP="00F13A47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0"/>
                                  </w:rPr>
                                  <w:t>KEEN TO LEARN</w:t>
                                </w:r>
                              </w:p>
                            </w:tc>
                            <w:tc>
                              <w:tcPr>
                                <w:tcW w:w="1941" w:type="dxa"/>
                                <w:vAlign w:val="center"/>
                              </w:tcPr>
                              <w:p w14:paraId="203922FA" w14:textId="77777777" w:rsidR="00FF639D" w:rsidRPr="00A9798B" w:rsidRDefault="00FF639D" w:rsidP="00F13A47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0"/>
                                  </w:rPr>
                                  <w:t>ORGANISED</w:t>
                                </w:r>
                              </w:p>
                            </w:tc>
                            <w:tc>
                              <w:tcPr>
                                <w:tcW w:w="1941" w:type="dxa"/>
                                <w:vAlign w:val="center"/>
                              </w:tcPr>
                              <w:p w14:paraId="4AFF83B2" w14:textId="77777777" w:rsidR="00FF639D" w:rsidRPr="00A9798B" w:rsidRDefault="00FF639D" w:rsidP="00F13A47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0"/>
                                  </w:rPr>
                                  <w:t>FOCUSED</w:t>
                                </w:r>
                              </w:p>
                            </w:tc>
                            <w:tc>
                              <w:tcPr>
                                <w:tcW w:w="1941" w:type="dxa"/>
                                <w:vAlign w:val="center"/>
                              </w:tcPr>
                              <w:p w14:paraId="476C2A51" w14:textId="77777777" w:rsidR="00FF639D" w:rsidRPr="00A9798B" w:rsidRDefault="00FF639D" w:rsidP="00F13A47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2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0"/>
                                  </w:rPr>
                                  <w:t>WELL BEHAVED</w:t>
                                </w:r>
                              </w:p>
                            </w:tc>
                          </w:tr>
                        </w:tbl>
                        <w:p w14:paraId="6CC7AF76" w14:textId="77777777" w:rsidR="00FF639D" w:rsidRDefault="00FF639D" w:rsidP="00F13A4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B241F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69.75pt;margin-top:19.85pt;width:609.75pt;height:35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" fillcolor="#a6a6a6" stroked="f" strokecolor="black [0]" strokeweight="2pt">
              <v:shadow color="black [0]"/>
              <v:textbox inset="0,0,0,0">
                <w:txbxContent>
                  <w:tbl>
                    <w:tblPr>
                      <w:tblW w:w="0" w:type="auto"/>
                      <w:tblInd w:w="1086" w:type="dxa"/>
                      <w:tblBorders>
                        <w:insideH w:val="single" w:sz="4" w:space="0" w:color="FFFFFF" w:themeColor="background1"/>
                        <w:insideV w:val="single" w:sz="4" w:space="0" w:color="FFFFFF" w:themeColor="background1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1941"/>
                      <w:gridCol w:w="1941"/>
                      <w:gridCol w:w="1941"/>
                      <w:gridCol w:w="1941"/>
                      <w:gridCol w:w="1941"/>
                    </w:tblGrid>
                    <w:tr w:rsidR="00FF639D" w14:paraId="1BA0396C" w14:textId="77777777" w:rsidTr="00F13A47">
                      <w:trPr>
                        <w:trHeight w:val="283"/>
                      </w:trPr>
                      <w:tc>
                        <w:tcPr>
                          <w:tcW w:w="1941" w:type="dxa"/>
                          <w:vAlign w:val="center"/>
                        </w:tcPr>
                        <w:p w14:paraId="129E38B6" w14:textId="77777777" w:rsidR="00FF639D" w:rsidRPr="00A9798B" w:rsidRDefault="00FF639D" w:rsidP="00F13A47">
                          <w:pPr>
                            <w:jc w:val="center"/>
                            <w:rPr>
                              <w:color w:val="FFFFFF" w:themeColor="background1"/>
                              <w:sz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</w:rPr>
                            <w:t xml:space="preserve">DETERMINED </w:t>
                          </w:r>
                        </w:p>
                      </w:tc>
                      <w:tc>
                        <w:tcPr>
                          <w:tcW w:w="1941" w:type="dxa"/>
                          <w:vAlign w:val="center"/>
                        </w:tcPr>
                        <w:p w14:paraId="5AF265D2" w14:textId="77777777" w:rsidR="00FF639D" w:rsidRPr="00A9798B" w:rsidRDefault="00FF639D" w:rsidP="00F13A47">
                          <w:pPr>
                            <w:jc w:val="center"/>
                            <w:rPr>
                              <w:color w:val="FFFFFF" w:themeColor="background1"/>
                              <w:sz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</w:rPr>
                            <w:t>KEEN TO LEARN</w:t>
                          </w:r>
                        </w:p>
                      </w:tc>
                      <w:tc>
                        <w:tcPr>
                          <w:tcW w:w="1941" w:type="dxa"/>
                          <w:vAlign w:val="center"/>
                        </w:tcPr>
                        <w:p w14:paraId="203922FA" w14:textId="77777777" w:rsidR="00FF639D" w:rsidRPr="00A9798B" w:rsidRDefault="00FF639D" w:rsidP="00F13A47">
                          <w:pPr>
                            <w:jc w:val="center"/>
                            <w:rPr>
                              <w:color w:val="FFFFFF" w:themeColor="background1"/>
                              <w:sz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</w:rPr>
                            <w:t>ORGANISED</w:t>
                          </w:r>
                        </w:p>
                      </w:tc>
                      <w:tc>
                        <w:tcPr>
                          <w:tcW w:w="1941" w:type="dxa"/>
                          <w:vAlign w:val="center"/>
                        </w:tcPr>
                        <w:p w14:paraId="4AFF83B2" w14:textId="77777777" w:rsidR="00FF639D" w:rsidRPr="00A9798B" w:rsidRDefault="00FF639D" w:rsidP="00F13A47">
                          <w:pPr>
                            <w:jc w:val="center"/>
                            <w:rPr>
                              <w:color w:val="FFFFFF" w:themeColor="background1"/>
                              <w:sz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</w:rPr>
                            <w:t>FOCUSED</w:t>
                          </w:r>
                        </w:p>
                      </w:tc>
                      <w:tc>
                        <w:tcPr>
                          <w:tcW w:w="1941" w:type="dxa"/>
                          <w:vAlign w:val="center"/>
                        </w:tcPr>
                        <w:p w14:paraId="476C2A51" w14:textId="77777777" w:rsidR="00FF639D" w:rsidRPr="00A9798B" w:rsidRDefault="00FF639D" w:rsidP="00F13A47">
                          <w:pPr>
                            <w:jc w:val="center"/>
                            <w:rPr>
                              <w:color w:val="FFFFFF" w:themeColor="background1"/>
                              <w:sz w:val="20"/>
                            </w:rPr>
                          </w:pPr>
                          <w:r>
                            <w:rPr>
                              <w:color w:val="FFFFFF" w:themeColor="background1"/>
                              <w:sz w:val="20"/>
                            </w:rPr>
                            <w:t>WELL BEHAVED</w:t>
                          </w:r>
                        </w:p>
                      </w:tc>
                    </w:tr>
                  </w:tbl>
                  <w:p w14:paraId="6CC7AF76" w14:textId="77777777" w:rsidR="00FF639D" w:rsidRDefault="00FF639D" w:rsidP="00F13A47"/>
                </w:txbxContent>
              </v:textbox>
            </v:shape>
          </w:pict>
        </mc:Fallback>
      </mc:AlternateContent>
    </w:r>
    <w:r w:rsidRPr="00F13A4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6E4F561" wp14:editId="58A66C3E">
              <wp:simplePos x="0" y="0"/>
              <wp:positionH relativeFrom="column">
                <wp:posOffset>-885826</wp:posOffset>
              </wp:positionH>
              <wp:positionV relativeFrom="paragraph">
                <wp:posOffset>490220</wp:posOffset>
              </wp:positionV>
              <wp:extent cx="7743825" cy="208280"/>
              <wp:effectExtent l="0" t="0" r="28575" b="20320"/>
              <wp:wrapNone/>
              <wp:docPr id="41" name="Text Box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43825" cy="20828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587282F" w14:textId="77777777" w:rsidR="00FF639D" w:rsidRDefault="00FF639D" w:rsidP="00F13A4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6E4F561" id="Text Box 41" o:spid="_x0000_s1028" type="#_x0000_t202" style="position:absolute;margin-left:-69.75pt;margin-top:38.6pt;width:609.75pt;height:16.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" fillcolor="yellow" strokeweight=".5pt">
              <v:textbox>
                <w:txbxContent>
                  <w:p w14:paraId="6587282F" w14:textId="77777777" w:rsidR="00FF639D" w:rsidRDefault="00FF639D" w:rsidP="00F13A47"/>
                </w:txbxContent>
              </v:textbox>
            </v:shape>
          </w:pict>
        </mc:Fallback>
      </mc:AlternateConten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6143D" w14:textId="77777777" w:rsidR="00FF639D" w:rsidRDefault="00FF639D" w:rsidP="00752FC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29C9F" w14:textId="77777777" w:rsidR="00654622" w:rsidRDefault="00654622">
      <w:pPr>
        <w:spacing w:after="0" w:line="240" w:lineRule="auto"/>
      </w:pPr>
      <w:r>
        <w:separator/>
      </w:r>
    </w:p>
    <w:p w14:paraId="4C6F4D76" w14:textId="77777777" w:rsidR="00654622" w:rsidRDefault="00654622"/>
  </w:footnote>
  <w:footnote w:type="continuationSeparator" w:id="0">
    <w:p w14:paraId="21BF9681" w14:textId="77777777" w:rsidR="00654622" w:rsidRDefault="00654622">
      <w:pPr>
        <w:spacing w:after="0" w:line="240" w:lineRule="auto"/>
      </w:pPr>
      <w:r>
        <w:continuationSeparator/>
      </w:r>
    </w:p>
    <w:p w14:paraId="4DFD8AC2" w14:textId="77777777" w:rsidR="00654622" w:rsidRDefault="006546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0B3D7" w14:textId="77777777" w:rsidR="00FF639D" w:rsidRDefault="00FF639D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39376D8" wp14:editId="4B42FAA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2130" cy="10065662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2130" cy="10065662"/>
                        <a:chOff x="0" y="0"/>
                        <a:chExt cx="7782130" cy="10065662"/>
                      </a:xfrm>
                    </wpg:grpSpPr>
                    <wps:wsp>
                      <wps:cNvPr id="25" name="Freeform 6">
                        <a:extLst>
                          <a:ext uri="{FF2B5EF4-FFF2-40B4-BE49-F238E27FC236}">
                            <a16:creationId xmlns:a16="http://schemas.microsoft.com/office/drawing/2014/main" id="{E2A30194-531F-40AF-B3D6-C43C37C2FAE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3720166"/>
                        </a:xfrm>
                        <a:custGeom>
                          <a:avLst/>
                          <a:gdLst>
                            <a:gd name="T0" fmla="*/ 0 w 872"/>
                            <a:gd name="T1" fmla="*/ 0 h 453"/>
                            <a:gd name="T2" fmla="*/ 0 w 872"/>
                            <a:gd name="T3" fmla="*/ 453 h 453"/>
                            <a:gd name="T4" fmla="*/ 87 w 872"/>
                            <a:gd name="T5" fmla="*/ 310 h 453"/>
                            <a:gd name="T6" fmla="*/ 108 w 872"/>
                            <a:gd name="T7" fmla="*/ 284 h 453"/>
                            <a:gd name="T8" fmla="*/ 133 w 872"/>
                            <a:gd name="T9" fmla="*/ 258 h 453"/>
                            <a:gd name="T10" fmla="*/ 581 w 872"/>
                            <a:gd name="T11" fmla="*/ 72 h 453"/>
                            <a:gd name="T12" fmla="*/ 872 w 872"/>
                            <a:gd name="T13" fmla="*/ 72 h 453"/>
                            <a:gd name="T14" fmla="*/ 872 w 872"/>
                            <a:gd name="T15" fmla="*/ 0 h 453"/>
                            <a:gd name="T16" fmla="*/ 0 w 872"/>
                            <a:gd name="T17" fmla="*/ 0 h 4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2" h="453">
                              <a:moveTo>
                                <a:pt x="0" y="0"/>
                              </a:moveTo>
                              <a:cubicBezTo>
                                <a:pt x="0" y="453"/>
                                <a:pt x="0" y="453"/>
                                <a:pt x="0" y="453"/>
                              </a:cubicBezTo>
                              <a:cubicBezTo>
                                <a:pt x="23" y="401"/>
                                <a:pt x="52" y="353"/>
                                <a:pt x="87" y="310"/>
                              </a:cubicBezTo>
                              <a:cubicBezTo>
                                <a:pt x="94" y="301"/>
                                <a:pt x="101" y="293"/>
                                <a:pt x="108" y="284"/>
                              </a:cubicBezTo>
                              <a:cubicBezTo>
                                <a:pt x="116" y="275"/>
                                <a:pt x="125" y="266"/>
                                <a:pt x="133" y="258"/>
                              </a:cubicBezTo>
                              <a:cubicBezTo>
                                <a:pt x="248" y="143"/>
                                <a:pt x="406" y="72"/>
                                <a:pt x="581" y="72"/>
                              </a:cubicBezTo>
                              <a:cubicBezTo>
                                <a:pt x="872" y="72"/>
                                <a:pt x="872" y="72"/>
                                <a:pt x="872" y="72"/>
                              </a:cubicBezTo>
                              <a:cubicBezTo>
                                <a:pt x="872" y="0"/>
                                <a:pt x="872" y="0"/>
                                <a:pt x="872" y="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eform: Shape 21">
                        <a:extLst>
                          <a:ext uri="{FF2B5EF4-FFF2-40B4-BE49-F238E27FC236}">
                            <a16:creationId xmlns:a16="http://schemas.microsoft.com/office/drawing/2014/main" id="{DEAA1C26-A75A-44F2-AF8D-55EE310682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438150"/>
                          <a:ext cx="1738276" cy="1896280"/>
                        </a:xfrm>
                        <a:custGeom>
                          <a:avLst/>
                          <a:gdLst>
                            <a:gd name="connsiteX0" fmla="*/ 1628881 w 1738276"/>
                            <a:gd name="connsiteY0" fmla="*/ 1895780 h 1896280"/>
                            <a:gd name="connsiteX1" fmla="*/ 1700732 w 1738276"/>
                            <a:gd name="connsiteY1" fmla="*/ 1696892 h 1896280"/>
                            <a:gd name="connsiteX2" fmla="*/ 13603 w 1738276"/>
                            <a:gd name="connsiteY2" fmla="*/ 13572 h 1896280"/>
                            <a:gd name="connsiteX3" fmla="*/ 0 w 1738276"/>
                            <a:gd name="connsiteY3" fmla="*/ 0 h 1896280"/>
                            <a:gd name="connsiteX4" fmla="*/ 0 w 1738276"/>
                            <a:gd name="connsiteY4" fmla="*/ 329116 h 1896280"/>
                            <a:gd name="connsiteX5" fmla="*/ 19162 w 1738276"/>
                            <a:gd name="connsiteY5" fmla="*/ 353290 h 1896280"/>
                            <a:gd name="connsiteX6" fmla="*/ 1506705 w 1738276"/>
                            <a:gd name="connsiteY6" fmla="*/ 1831895 h 1896280"/>
                            <a:gd name="connsiteX7" fmla="*/ 1539043 w 1738276"/>
                            <a:gd name="connsiteY7" fmla="*/ 1864038 h 1896280"/>
                            <a:gd name="connsiteX8" fmla="*/ 1628881 w 1738276"/>
                            <a:gd name="connsiteY8" fmla="*/ 1895780 h 1896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8276" h="1896280">
                              <a:moveTo>
                                <a:pt x="1628881" y="1895780"/>
                              </a:moveTo>
                              <a:cubicBezTo>
                                <a:pt x="1716497" y="1887343"/>
                                <a:pt x="1783194" y="1774036"/>
                                <a:pt x="1700732" y="1696892"/>
                              </a:cubicBezTo>
                              <a:cubicBezTo>
                                <a:pt x="415301" y="414363"/>
                                <a:pt x="93943" y="93731"/>
                                <a:pt x="13603" y="13572"/>
                              </a:cubicBezTo>
                              <a:lnTo>
                                <a:pt x="0" y="0"/>
                              </a:lnTo>
                              <a:lnTo>
                                <a:pt x="0" y="329116"/>
                              </a:lnTo>
                              <a:lnTo>
                                <a:pt x="19162" y="353290"/>
                              </a:lnTo>
                              <a:cubicBezTo>
                                <a:pt x="1506705" y="1831895"/>
                                <a:pt x="1506705" y="1831895"/>
                                <a:pt x="1506705" y="1831895"/>
                              </a:cubicBezTo>
                              <a:cubicBezTo>
                                <a:pt x="1519640" y="1844752"/>
                                <a:pt x="1526108" y="1857610"/>
                                <a:pt x="1539043" y="1864038"/>
                              </a:cubicBezTo>
                              <a:cubicBezTo>
                                <a:pt x="1568147" y="1889753"/>
                                <a:pt x="1599676" y="1898593"/>
                                <a:pt x="1628881" y="189578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3">
                        <a:extLst>
                          <a:ext uri="{FF2B5EF4-FFF2-40B4-BE49-F238E27FC236}">
                            <a16:creationId xmlns:a16="http://schemas.microsoft.com/office/drawing/2014/main" id="{B3DDBD76-40DF-4C6F-8415-E3324995852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57150"/>
                          <a:ext cx="2462115" cy="2685160"/>
                        </a:xfrm>
                        <a:custGeom>
                          <a:avLst/>
                          <a:gdLst>
                            <a:gd name="connsiteX0" fmla="*/ 2307676 w 2462115"/>
                            <a:gd name="connsiteY0" fmla="*/ 2684454 h 2685160"/>
                            <a:gd name="connsiteX1" fmla="*/ 2409112 w 2462115"/>
                            <a:gd name="connsiteY1" fmla="*/ 2403672 h 2685160"/>
                            <a:gd name="connsiteX2" fmla="*/ 5438 w 2462115"/>
                            <a:gd name="connsiteY2" fmla="*/ 5426 h 2685160"/>
                            <a:gd name="connsiteX3" fmla="*/ 0 w 2462115"/>
                            <a:gd name="connsiteY3" fmla="*/ 0 h 2685160"/>
                            <a:gd name="connsiteX4" fmla="*/ 0 w 2462115"/>
                            <a:gd name="connsiteY4" fmla="*/ 454256 h 2685160"/>
                            <a:gd name="connsiteX5" fmla="*/ 5467 w 2462115"/>
                            <a:gd name="connsiteY5" fmla="*/ 469395 h 2685160"/>
                            <a:gd name="connsiteX6" fmla="*/ 35142 w 2462115"/>
                            <a:gd name="connsiteY6" fmla="*/ 506832 h 2685160"/>
                            <a:gd name="connsiteX7" fmla="*/ 2135192 w 2462115"/>
                            <a:gd name="connsiteY7" fmla="*/ 2594263 h 2685160"/>
                            <a:gd name="connsiteX8" fmla="*/ 2180846 w 2462115"/>
                            <a:gd name="connsiteY8" fmla="*/ 2639642 h 2685160"/>
                            <a:gd name="connsiteX9" fmla="*/ 2307676 w 2462115"/>
                            <a:gd name="connsiteY9" fmla="*/ 2684454 h 2685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462115" h="2685160">
                              <a:moveTo>
                                <a:pt x="2307676" y="2684454"/>
                              </a:moveTo>
                              <a:cubicBezTo>
                                <a:pt x="2431368" y="2672542"/>
                                <a:pt x="2525528" y="2512581"/>
                                <a:pt x="2409112" y="2403672"/>
                              </a:cubicBezTo>
                              <a:cubicBezTo>
                                <a:pt x="443168" y="442167"/>
                                <a:pt x="74554" y="74385"/>
                                <a:pt x="5438" y="5426"/>
                              </a:cubicBezTo>
                              <a:lnTo>
                                <a:pt x="0" y="0"/>
                              </a:lnTo>
                              <a:lnTo>
                                <a:pt x="0" y="454256"/>
                              </a:lnTo>
                              <a:lnTo>
                                <a:pt x="5467" y="469395"/>
                              </a:lnTo>
                              <a:cubicBezTo>
                                <a:pt x="12315" y="484143"/>
                                <a:pt x="21446" y="497756"/>
                                <a:pt x="35142" y="506832"/>
                              </a:cubicBezTo>
                              <a:cubicBezTo>
                                <a:pt x="2135192" y="2594263"/>
                                <a:pt x="2135192" y="2594263"/>
                                <a:pt x="2135192" y="2594263"/>
                              </a:cubicBezTo>
                              <a:cubicBezTo>
                                <a:pt x="2153454" y="2612415"/>
                                <a:pt x="2162584" y="2630566"/>
                                <a:pt x="2180846" y="2639642"/>
                              </a:cubicBezTo>
                              <a:cubicBezTo>
                                <a:pt x="2221934" y="2675946"/>
                                <a:pt x="2266446" y="2688425"/>
                                <a:pt x="2307676" y="26844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Freeform: Shape 31">
                        <a:extLst>
                          <a:ext uri="{FF2B5EF4-FFF2-40B4-BE49-F238E27FC236}">
                            <a16:creationId xmlns:a16="http://schemas.microsoft.com/office/drawing/2014/main" id="{85934EAF-C090-4ECE-BA30-C286CF13EC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05600" y="9115425"/>
                          <a:ext cx="1070039" cy="950237"/>
                        </a:xfrm>
                        <a:custGeom>
                          <a:avLst/>
                          <a:gdLst>
                            <a:gd name="connsiteX0" fmla="*/ 1070039 w 1070039"/>
                            <a:gd name="connsiteY0" fmla="*/ 0 h 950237"/>
                            <a:gd name="connsiteX1" fmla="*/ 1070039 w 1070039"/>
                            <a:gd name="connsiteY1" fmla="*/ 950237 h 950237"/>
                            <a:gd name="connsiteX2" fmla="*/ 0 w 1070039"/>
                            <a:gd name="connsiteY2" fmla="*/ 950237 h 9502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70039" h="950237">
                              <a:moveTo>
                                <a:pt x="1070039" y="0"/>
                              </a:moveTo>
                              <a:lnTo>
                                <a:pt x="1070039" y="950237"/>
                              </a:lnTo>
                              <a:lnTo>
                                <a:pt x="0" y="95023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Freeform: Shape 30">
                        <a:extLst>
                          <a:ext uri="{FF2B5EF4-FFF2-40B4-BE49-F238E27FC236}">
                            <a16:creationId xmlns:a16="http://schemas.microsoft.com/office/drawing/2014/main" id="{188829FE-D1A8-4A42-84D6-48674A0E873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780564" y="8289428"/>
                          <a:ext cx="1991837" cy="1776225"/>
                        </a:xfrm>
                        <a:custGeom>
                          <a:avLst/>
                          <a:gdLst>
                            <a:gd name="connsiteX0" fmla="*/ 1991837 w 1991837"/>
                            <a:gd name="connsiteY0" fmla="*/ 0 h 1776225"/>
                            <a:gd name="connsiteX1" fmla="*/ 1991837 w 1991837"/>
                            <a:gd name="connsiteY1" fmla="*/ 238843 h 1776225"/>
                            <a:gd name="connsiteX2" fmla="*/ 1991837 w 1991837"/>
                            <a:gd name="connsiteY2" fmla="*/ 829191 h 1776225"/>
                            <a:gd name="connsiteX3" fmla="*/ 925407 w 1991837"/>
                            <a:gd name="connsiteY3" fmla="*/ 1776225 h 1776225"/>
                            <a:gd name="connsiteX4" fmla="*/ 0 w 1991837"/>
                            <a:gd name="connsiteY4" fmla="*/ 1776225 h 17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91837" h="1776225">
                              <a:moveTo>
                                <a:pt x="1991837" y="0"/>
                              </a:moveTo>
                              <a:lnTo>
                                <a:pt x="1991837" y="238843"/>
                              </a:lnTo>
                              <a:lnTo>
                                <a:pt x="1991837" y="829191"/>
                              </a:lnTo>
                              <a:lnTo>
                                <a:pt x="925407" y="1776225"/>
                              </a:lnTo>
                              <a:lnTo>
                                <a:pt x="0" y="1776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Freeform 8">
                        <a:extLst>
                          <a:ext uri="{FF2B5EF4-FFF2-40B4-BE49-F238E27FC236}">
                            <a16:creationId xmlns:a16="http://schemas.microsoft.com/office/drawing/2014/main" id="{FE4965F3-DC46-457F-9EAA-C83DDE9CCA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96000" y="8277225"/>
                          <a:ext cx="1679514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Freeform: Shape 29">
                        <a:extLst>
                          <a:ext uri="{FF2B5EF4-FFF2-40B4-BE49-F238E27FC236}">
                            <a16:creationId xmlns:a16="http://schemas.microsoft.com/office/drawing/2014/main" id="{B4B72E4A-CB21-4B94-A9B0-66F2CF596A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72075" y="7543800"/>
                          <a:ext cx="2605691" cy="2515287"/>
                        </a:xfrm>
                        <a:custGeom>
                          <a:avLst/>
                          <a:gdLst>
                            <a:gd name="connsiteX0" fmla="*/ 2591733 w 2605691"/>
                            <a:gd name="connsiteY0" fmla="*/ 0 h 2515287"/>
                            <a:gd name="connsiteX1" fmla="*/ 2605691 w 2605691"/>
                            <a:gd name="connsiteY1" fmla="*/ 0 h 2515287"/>
                            <a:gd name="connsiteX2" fmla="*/ 2605691 w 2605691"/>
                            <a:gd name="connsiteY2" fmla="*/ 373697 h 2515287"/>
                            <a:gd name="connsiteX3" fmla="*/ 2605691 w 2605691"/>
                            <a:gd name="connsiteY3" fmla="*/ 411067 h 2515287"/>
                            <a:gd name="connsiteX4" fmla="*/ 2549860 w 2605691"/>
                            <a:gd name="connsiteY4" fmla="*/ 485806 h 2515287"/>
                            <a:gd name="connsiteX5" fmla="*/ 344535 w 2605691"/>
                            <a:gd name="connsiteY5" fmla="*/ 2453944 h 2515287"/>
                            <a:gd name="connsiteX6" fmla="*/ 288704 w 2605691"/>
                            <a:gd name="connsiteY6" fmla="*/ 2503770 h 2515287"/>
                            <a:gd name="connsiteX7" fmla="*/ 271639 w 2605691"/>
                            <a:gd name="connsiteY7" fmla="*/ 2515287 h 2515287"/>
                            <a:gd name="connsiteX8" fmla="*/ 81037 w 2605691"/>
                            <a:gd name="connsiteY8" fmla="*/ 2515287 h 2515287"/>
                            <a:gd name="connsiteX9" fmla="*/ 49678 w 2605691"/>
                            <a:gd name="connsiteY9" fmla="*/ 2492870 h 2515287"/>
                            <a:gd name="connsiteX10" fmla="*/ 51423 w 2605691"/>
                            <a:gd name="connsiteY10" fmla="*/ 2267095 h 2515287"/>
                            <a:gd name="connsiteX11" fmla="*/ 2591733 w 2605691"/>
                            <a:gd name="connsiteY11" fmla="*/ 0 h 2515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605691" h="2515287">
                              <a:moveTo>
                                <a:pt x="2591733" y="0"/>
                              </a:moveTo>
                              <a:cubicBezTo>
                                <a:pt x="2605691" y="0"/>
                                <a:pt x="2605691" y="0"/>
                                <a:pt x="2605691" y="0"/>
                              </a:cubicBezTo>
                              <a:cubicBezTo>
                                <a:pt x="2605691" y="373697"/>
                                <a:pt x="2605691" y="373697"/>
                                <a:pt x="2605691" y="373697"/>
                              </a:cubicBezTo>
                              <a:cubicBezTo>
                                <a:pt x="2605691" y="386154"/>
                                <a:pt x="2605691" y="398610"/>
                                <a:pt x="2605691" y="411067"/>
                              </a:cubicBezTo>
                              <a:cubicBezTo>
                                <a:pt x="2591733" y="435980"/>
                                <a:pt x="2577776" y="460893"/>
                                <a:pt x="2549860" y="485806"/>
                              </a:cubicBezTo>
                              <a:cubicBezTo>
                                <a:pt x="344535" y="2453944"/>
                                <a:pt x="344535" y="2453944"/>
                                <a:pt x="344535" y="2453944"/>
                              </a:cubicBezTo>
                              <a:cubicBezTo>
                                <a:pt x="330578" y="2478857"/>
                                <a:pt x="316620" y="2491313"/>
                                <a:pt x="288704" y="2503770"/>
                              </a:cubicBezTo>
                              <a:lnTo>
                                <a:pt x="271639" y="2515287"/>
                              </a:lnTo>
                              <a:lnTo>
                                <a:pt x="81037" y="2515287"/>
                              </a:lnTo>
                              <a:lnTo>
                                <a:pt x="49678" y="2492870"/>
                              </a:lnTo>
                              <a:cubicBezTo>
                                <a:pt x="-7898" y="2435259"/>
                                <a:pt x="-25345" y="2341834"/>
                                <a:pt x="51423" y="2267095"/>
                              </a:cubicBezTo>
                              <a:cubicBezTo>
                                <a:pt x="2591733" y="0"/>
                                <a:pt x="2591733" y="0"/>
                                <a:pt x="259173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Freeform 8">
                        <a:extLst>
                          <a:ext uri="{FF2B5EF4-FFF2-40B4-BE49-F238E27FC236}">
                            <a16:creationId xmlns:a16="http://schemas.microsoft.com/office/drawing/2014/main" id="{787FA449-BBCA-47E9-AA13-F58F5301332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86475" y="7705725"/>
                          <a:ext cx="1695655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D1B829C" id="Group 1" o:spid="_x0000_s1026" style="position:absolute;margin-left:0;margin-top:0;width:612.75pt;height:792.55pt;z-index:251664384;mso-width-percent:1000;mso-height-percent:1000;mso-position-horizontal:center;mso-position-horizontal-relative:page;mso-position-vertical:center;mso-position-vertical-relative:page;mso-width-percent:1000;mso-height-percent:1000" coordsize="77821,100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">
              <v:shape id="Freeform 6" o:spid="_x0000_s1027" style="position:absolute;width:77724;height:37201;visibility:visible;mso-wrap-style:square;v-text-anchor:top" coordsize="872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" path="m,c,453,,453,,453,23,401,52,353,87,310v7,-9,14,-17,21,-26c116,275,125,266,133,258,248,143,406,72,581,72v291,,291,,291,c872,,872,,872,l,xe" fillcolor="#ffd966 [3205]" stroked="f">
                <v:path arrowok="t" o:connecttype="custom" o:connectlocs="0,0;0,3720166;775457,2545809;962637,2332290;1185469,2118770;5178629,591285;7772400,591285;7772400,0;0,0" o:connectangles="0,0,0,0,0,0,0,0,0"/>
              </v:shape>
              <v:shape id="Freeform: Shape 21" o:spid="_x0000_s1028" style="position:absolute;top:4381;width:17382;height:18963;rotation:180;flip:x;visibility:visible;mso-wrap-style:square;v-text-anchor:top" coordsize="1738276,189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" path="m1628881,1895780v87616,-8437,154313,-121744,71851,-198888c415301,414363,93943,93731,13603,13572l,,,329116r19162,24174c1506705,1831895,1506705,1831895,1506705,1831895v12935,12857,19403,25715,32338,32143c1568147,1889753,1599676,1898593,1628881,1895780xe" fillcolor="white [3208]" stroked="f">
                <v:path arrowok="t" o:connecttype="custom" o:connectlocs="1628881,1895780;1700732,1696892;13603,13572;0,0;0,329116;19162,353290;1506705,1831895;1539043,1864038;1628881,1895780" o:connectangles="0,0,0,0,0,0,0,0,0"/>
              </v:shape>
              <v:shape id="Freeform: Shape 23" o:spid="_x0000_s1029" style="position:absolute;top:571;width:24621;height:26852;rotation:180;flip:x;visibility:visible;mso-wrap-style:square;v-text-anchor:top" coordsize="2462115,268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" path="m2307676,2684454v123692,-11912,217852,-171873,101436,-280782c443168,442167,74554,74385,5438,5426l,,,454256r5467,15139c12315,484143,21446,497756,35142,506832,2135192,2594263,2135192,2594263,2135192,2594263v18262,18152,27392,36303,45654,45379c2221934,2675946,2266446,2688425,2307676,2684454xe" fillcolor="#85cdc1 [3206]" stroked="f">
                <v:path arrowok="t" o:connecttype="custom" o:connectlocs="2307676,2684454;2409112,2403672;5438,5426;0,0;0,454256;5467,469395;35142,506832;2135192,2594263;2180846,2639642;2307676,2684454" o:connectangles="0,0,0,0,0,0,0,0,0,0"/>
              </v:shape>
              <v:shape id="Freeform: Shape 31" o:spid="_x0000_s1030" style="position:absolute;left:67056;top:91154;width:10700;height:9502;visibility:visible;mso-wrap-style:square;v-text-anchor:top" coordsize="1070039,95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" path="m1070039,r,950237l,950237,1070039,xe" fillcolor="#ffd966 [3205]" stroked="f">
                <v:path arrowok="t" o:connecttype="custom" o:connectlocs="1070039,0;1070039,950237;0,950237" o:connectangles="0,0,0"/>
              </v:shape>
              <v:shape id="Freeform: Shape 30" o:spid="_x0000_s1031" style="position:absolute;left:57805;top:82894;width:19919;height:17762;visibility:visible;mso-wrap-style:square;v-text-anchor:top" coordsize="1991837,17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" path="m1991837,r,238843l1991837,829191,925407,1776225,,1776225,1991837,xe" fillcolor="#85cdc1 [3206]" stroked="f">
                <v:path arrowok="t" o:connecttype="custom" o:connectlocs="1991837,0;1991837,238843;1991837,829191;925407,1776225;0,1776225" o:connectangles="0,0,0,0,0"/>
              </v:shape>
              <v:shape id="Freeform 8" o:spid="_x0000_s1032" style="position:absolute;left:60960;top:82772;width:16795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" path="m11,182c193,,193,,193,v1,,1,,1,c194,30,194,30,194,30v,1,,2,,3c193,35,192,37,190,39,32,197,32,197,32,197v-1,2,-2,3,-4,4c16,212,,194,11,182xe" fillcolor="#3b3838 [3207]" stroked="f">
                <v:path arrowok="t" o:connecttype="custom" o:connectlocs="95230,1412099;1670857,0;1679514,0;1679514,232763;1679514,256040;1644885,302593;277033,1528480;242404,1559515;95230,1412099" o:connectangles="0,0,0,0,0,0,0,0,0"/>
              </v:shape>
              <v:shape id="Freeform: Shape 29" o:spid="_x0000_s1033" style="position:absolute;left:51720;top:75438;width:26057;height:25152;visibility:visible;mso-wrap-style:square;v-text-anchor:top" coordsize="2605691,2515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" path="m2591733,v13958,,13958,,13958,c2605691,373697,2605691,373697,2605691,373697v,12457,,24913,,37370c2591733,435980,2577776,460893,2549860,485806,344535,2453944,344535,2453944,344535,2453944v-13957,24913,-27915,37369,-55831,49826l271639,2515287r-190602,l49678,2492870v-57576,-57611,-75023,-151036,1745,-225775c2591733,,2591733,,2591733,xe" fillcolor="white [3209]" stroked="f">
                <v:path arrowok="t" o:connecttype="custom" o:connectlocs="2591733,0;2605691,0;2605691,373697;2605691,411067;2549860,485806;344535,2453944;288704,2503770;271639,2515287;81037,2515287;49678,2492870;51423,2267095;2591733,0" o:connectangles="0,0,0,0,0,0,0,0,0,0,0,0"/>
              </v:shape>
              <v:shape id="Freeform 8" o:spid="_x0000_s1034" style="position:absolute;left:60864;top:77057;width:16957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" path="m11,182c193,,193,,193,v1,,1,,1,c194,30,194,30,194,30v,1,,2,,3c193,35,192,37,190,39,32,197,32,197,32,197v-1,2,-2,3,-4,4c16,212,,194,11,182xe" fillcolor="#4b1919 [3204]" stroked="f">
                <v:path arrowok="t" o:connecttype="custom" o:connectlocs="96145,1412099;1686915,0;1695655,0;1695655,232763;1695655,256040;1660693,302593;279696,1528480;244734,1559515;96145,1412099" o:connectangles="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E687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A8399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72052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5AE8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9C6B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42311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5857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3A97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686F4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A2A0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A349CF"/>
    <w:multiLevelType w:val="multilevel"/>
    <w:tmpl w:val="C1BA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E92377"/>
    <w:multiLevelType w:val="hybridMultilevel"/>
    <w:tmpl w:val="6E3C6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217B"/>
    <w:multiLevelType w:val="hybridMultilevel"/>
    <w:tmpl w:val="579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2E1A55"/>
    <w:multiLevelType w:val="multilevel"/>
    <w:tmpl w:val="A7726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2A3EDE"/>
    <w:multiLevelType w:val="hybridMultilevel"/>
    <w:tmpl w:val="3BF6CCE6"/>
    <w:lvl w:ilvl="0" w:tplc="59983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F2034"/>
    <w:multiLevelType w:val="hybridMultilevel"/>
    <w:tmpl w:val="3AF89F28"/>
    <w:lvl w:ilvl="0" w:tplc="43755599">
      <w:start w:val="1"/>
      <w:numFmt w:val="decimal"/>
      <w:lvlText w:val="%1."/>
      <w:lvlJc w:val="left"/>
      <w:pPr>
        <w:ind w:left="720" w:hanging="360"/>
      </w:pPr>
    </w:lvl>
    <w:lvl w:ilvl="1" w:tplc="43755599" w:tentative="1">
      <w:start w:val="1"/>
      <w:numFmt w:val="lowerLetter"/>
      <w:lvlText w:val="%2."/>
      <w:lvlJc w:val="left"/>
      <w:pPr>
        <w:ind w:left="1440" w:hanging="360"/>
      </w:pPr>
    </w:lvl>
    <w:lvl w:ilvl="2" w:tplc="43755599" w:tentative="1">
      <w:start w:val="1"/>
      <w:numFmt w:val="lowerRoman"/>
      <w:lvlText w:val="%3."/>
      <w:lvlJc w:val="right"/>
      <w:pPr>
        <w:ind w:left="2160" w:hanging="180"/>
      </w:pPr>
    </w:lvl>
    <w:lvl w:ilvl="3" w:tplc="43755599" w:tentative="1">
      <w:start w:val="1"/>
      <w:numFmt w:val="decimal"/>
      <w:lvlText w:val="%4."/>
      <w:lvlJc w:val="left"/>
      <w:pPr>
        <w:ind w:left="2880" w:hanging="360"/>
      </w:pPr>
    </w:lvl>
    <w:lvl w:ilvl="4" w:tplc="43755599" w:tentative="1">
      <w:start w:val="1"/>
      <w:numFmt w:val="lowerLetter"/>
      <w:lvlText w:val="%5."/>
      <w:lvlJc w:val="left"/>
      <w:pPr>
        <w:ind w:left="3600" w:hanging="360"/>
      </w:pPr>
    </w:lvl>
    <w:lvl w:ilvl="5" w:tplc="43755599" w:tentative="1">
      <w:start w:val="1"/>
      <w:numFmt w:val="lowerRoman"/>
      <w:lvlText w:val="%6."/>
      <w:lvlJc w:val="right"/>
      <w:pPr>
        <w:ind w:left="4320" w:hanging="180"/>
      </w:pPr>
    </w:lvl>
    <w:lvl w:ilvl="6" w:tplc="43755599" w:tentative="1">
      <w:start w:val="1"/>
      <w:numFmt w:val="decimal"/>
      <w:lvlText w:val="%7."/>
      <w:lvlJc w:val="left"/>
      <w:pPr>
        <w:ind w:left="5040" w:hanging="360"/>
      </w:pPr>
    </w:lvl>
    <w:lvl w:ilvl="7" w:tplc="43755599" w:tentative="1">
      <w:start w:val="1"/>
      <w:numFmt w:val="lowerLetter"/>
      <w:lvlText w:val="%8."/>
      <w:lvlJc w:val="left"/>
      <w:pPr>
        <w:ind w:left="5760" w:hanging="360"/>
      </w:pPr>
    </w:lvl>
    <w:lvl w:ilvl="8" w:tplc="43755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8D5F20"/>
    <w:multiLevelType w:val="multilevel"/>
    <w:tmpl w:val="20BE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C931D6"/>
    <w:multiLevelType w:val="multilevel"/>
    <w:tmpl w:val="3D1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635286"/>
    <w:multiLevelType w:val="multilevel"/>
    <w:tmpl w:val="3F7C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841746"/>
    <w:multiLevelType w:val="multilevel"/>
    <w:tmpl w:val="0852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3678C8"/>
    <w:multiLevelType w:val="hybridMultilevel"/>
    <w:tmpl w:val="4358EE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5245B"/>
    <w:multiLevelType w:val="hybridMultilevel"/>
    <w:tmpl w:val="55F04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12"/>
  </w:num>
  <w:num w:numId="13">
    <w:abstractNumId w:val="11"/>
  </w:num>
  <w:num w:numId="14">
    <w:abstractNumId w:val="21"/>
  </w:num>
  <w:num w:numId="15">
    <w:abstractNumId w:val="14"/>
  </w:num>
  <w:num w:numId="16">
    <w:abstractNumId w:val="15"/>
  </w:num>
  <w:num w:numId="17">
    <w:abstractNumId w:val="17"/>
  </w:num>
  <w:num w:numId="18">
    <w:abstractNumId w:val="16"/>
  </w:num>
  <w:num w:numId="19">
    <w:abstractNumId w:val="18"/>
  </w:num>
  <w:num w:numId="20">
    <w:abstractNumId w:val="19"/>
  </w:num>
  <w:num w:numId="21">
    <w:abstractNumId w:val="1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A5"/>
    <w:rsid w:val="000032CB"/>
    <w:rsid w:val="000115CE"/>
    <w:rsid w:val="0005556E"/>
    <w:rsid w:val="00060A0A"/>
    <w:rsid w:val="0006721E"/>
    <w:rsid w:val="000828F4"/>
    <w:rsid w:val="00083C43"/>
    <w:rsid w:val="000E3386"/>
    <w:rsid w:val="000E43CE"/>
    <w:rsid w:val="000F1B5C"/>
    <w:rsid w:val="000F23A5"/>
    <w:rsid w:val="000F353F"/>
    <w:rsid w:val="000F51EC"/>
    <w:rsid w:val="000F6892"/>
    <w:rsid w:val="000F7122"/>
    <w:rsid w:val="00114A27"/>
    <w:rsid w:val="00177663"/>
    <w:rsid w:val="00185E7E"/>
    <w:rsid w:val="001B4EEF"/>
    <w:rsid w:val="001B689C"/>
    <w:rsid w:val="001C4305"/>
    <w:rsid w:val="001D011F"/>
    <w:rsid w:val="001F7E03"/>
    <w:rsid w:val="00200629"/>
    <w:rsid w:val="00200635"/>
    <w:rsid w:val="00227B2B"/>
    <w:rsid w:val="00240A39"/>
    <w:rsid w:val="0024545B"/>
    <w:rsid w:val="00254E0D"/>
    <w:rsid w:val="0029114A"/>
    <w:rsid w:val="002A663C"/>
    <w:rsid w:val="002B2880"/>
    <w:rsid w:val="002E6306"/>
    <w:rsid w:val="00325F8C"/>
    <w:rsid w:val="00337440"/>
    <w:rsid w:val="00354E7A"/>
    <w:rsid w:val="0038000D"/>
    <w:rsid w:val="00385ACF"/>
    <w:rsid w:val="003A7D38"/>
    <w:rsid w:val="003C6C01"/>
    <w:rsid w:val="003D38C0"/>
    <w:rsid w:val="003D6B42"/>
    <w:rsid w:val="003F54EF"/>
    <w:rsid w:val="00422757"/>
    <w:rsid w:val="00436E03"/>
    <w:rsid w:val="004606D2"/>
    <w:rsid w:val="00475D96"/>
    <w:rsid w:val="00477474"/>
    <w:rsid w:val="00480B7F"/>
    <w:rsid w:val="00487B6F"/>
    <w:rsid w:val="004960ED"/>
    <w:rsid w:val="004A1893"/>
    <w:rsid w:val="004A6E47"/>
    <w:rsid w:val="004C4A44"/>
    <w:rsid w:val="004E6A38"/>
    <w:rsid w:val="005125BB"/>
    <w:rsid w:val="00523051"/>
    <w:rsid w:val="005264AB"/>
    <w:rsid w:val="00537F9C"/>
    <w:rsid w:val="00544C4F"/>
    <w:rsid w:val="00546147"/>
    <w:rsid w:val="005541D5"/>
    <w:rsid w:val="0055629A"/>
    <w:rsid w:val="0056453C"/>
    <w:rsid w:val="00572222"/>
    <w:rsid w:val="0057650F"/>
    <w:rsid w:val="005B0A01"/>
    <w:rsid w:val="005D20EF"/>
    <w:rsid w:val="005D3DA6"/>
    <w:rsid w:val="005F5802"/>
    <w:rsid w:val="00616566"/>
    <w:rsid w:val="00616A9D"/>
    <w:rsid w:val="00640370"/>
    <w:rsid w:val="00642E91"/>
    <w:rsid w:val="00654622"/>
    <w:rsid w:val="006960F3"/>
    <w:rsid w:val="006F0432"/>
    <w:rsid w:val="006F22D6"/>
    <w:rsid w:val="006F49F9"/>
    <w:rsid w:val="00702C72"/>
    <w:rsid w:val="00744EA9"/>
    <w:rsid w:val="00745F2B"/>
    <w:rsid w:val="00752FC4"/>
    <w:rsid w:val="0075598B"/>
    <w:rsid w:val="00757E9C"/>
    <w:rsid w:val="00770EB0"/>
    <w:rsid w:val="00797C33"/>
    <w:rsid w:val="007B4C91"/>
    <w:rsid w:val="007D70F7"/>
    <w:rsid w:val="007F6ED2"/>
    <w:rsid w:val="007F78FC"/>
    <w:rsid w:val="00800258"/>
    <w:rsid w:val="00814159"/>
    <w:rsid w:val="00830C5F"/>
    <w:rsid w:val="00834A33"/>
    <w:rsid w:val="00843B4A"/>
    <w:rsid w:val="0086116A"/>
    <w:rsid w:val="00877511"/>
    <w:rsid w:val="00896EE1"/>
    <w:rsid w:val="008B0152"/>
    <w:rsid w:val="008B18A5"/>
    <w:rsid w:val="008C1482"/>
    <w:rsid w:val="008C2737"/>
    <w:rsid w:val="008D0AA7"/>
    <w:rsid w:val="0090401D"/>
    <w:rsid w:val="00907E02"/>
    <w:rsid w:val="00912A0A"/>
    <w:rsid w:val="00940A9D"/>
    <w:rsid w:val="009468D3"/>
    <w:rsid w:val="00984FE5"/>
    <w:rsid w:val="009C51D7"/>
    <w:rsid w:val="009F74F4"/>
    <w:rsid w:val="00A17117"/>
    <w:rsid w:val="00A176DA"/>
    <w:rsid w:val="00A467D2"/>
    <w:rsid w:val="00A5578C"/>
    <w:rsid w:val="00A763AE"/>
    <w:rsid w:val="00A77752"/>
    <w:rsid w:val="00A81D83"/>
    <w:rsid w:val="00AC1A6E"/>
    <w:rsid w:val="00B37886"/>
    <w:rsid w:val="00B40F1A"/>
    <w:rsid w:val="00B528E2"/>
    <w:rsid w:val="00B54090"/>
    <w:rsid w:val="00B606A9"/>
    <w:rsid w:val="00B63133"/>
    <w:rsid w:val="00B91C99"/>
    <w:rsid w:val="00B96242"/>
    <w:rsid w:val="00BB1216"/>
    <w:rsid w:val="00BC0F0A"/>
    <w:rsid w:val="00BD2102"/>
    <w:rsid w:val="00BD6169"/>
    <w:rsid w:val="00C003B7"/>
    <w:rsid w:val="00C11980"/>
    <w:rsid w:val="00C14ECB"/>
    <w:rsid w:val="00C16EC5"/>
    <w:rsid w:val="00C34339"/>
    <w:rsid w:val="00C37964"/>
    <w:rsid w:val="00C450C6"/>
    <w:rsid w:val="00C55830"/>
    <w:rsid w:val="00C57129"/>
    <w:rsid w:val="00C609F2"/>
    <w:rsid w:val="00C7454B"/>
    <w:rsid w:val="00C91FCC"/>
    <w:rsid w:val="00C97C85"/>
    <w:rsid w:val="00CB0809"/>
    <w:rsid w:val="00CE1289"/>
    <w:rsid w:val="00CF46CA"/>
    <w:rsid w:val="00D04123"/>
    <w:rsid w:val="00D06525"/>
    <w:rsid w:val="00D1218B"/>
    <w:rsid w:val="00D1431D"/>
    <w:rsid w:val="00D149F1"/>
    <w:rsid w:val="00D36106"/>
    <w:rsid w:val="00DB2B4E"/>
    <w:rsid w:val="00DC7840"/>
    <w:rsid w:val="00E10E4B"/>
    <w:rsid w:val="00E10ED0"/>
    <w:rsid w:val="00E5646A"/>
    <w:rsid w:val="00E90ABB"/>
    <w:rsid w:val="00ED0BB4"/>
    <w:rsid w:val="00EE174F"/>
    <w:rsid w:val="00EF5BDD"/>
    <w:rsid w:val="00F041E2"/>
    <w:rsid w:val="00F053B1"/>
    <w:rsid w:val="00F115A9"/>
    <w:rsid w:val="00F13A47"/>
    <w:rsid w:val="00F2023E"/>
    <w:rsid w:val="00F22C42"/>
    <w:rsid w:val="00F71D73"/>
    <w:rsid w:val="00F75938"/>
    <w:rsid w:val="00F763B1"/>
    <w:rsid w:val="00FA402E"/>
    <w:rsid w:val="00FB49C2"/>
    <w:rsid w:val="00FD3E04"/>
    <w:rsid w:val="00FE2154"/>
    <w:rsid w:val="00FF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5815A"/>
  <w15:chartTrackingRefBased/>
  <w15:docId w15:val="{808F5B4A-F9B9-4EED-AB63-31CD496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000000" w:themeColor="text2" w:themeShade="BF"/>
        <w:sz w:val="22"/>
        <w:szCs w:val="22"/>
        <w:lang w:val="en-US" w:eastAsia="en-US" w:bidi="ar-SA"/>
      </w:rPr>
    </w:rPrDefault>
    <w:pPrDefault>
      <w:pPr>
        <w:spacing w:after="3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F1A"/>
    <w:rPr>
      <w:color w:val="auto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0F5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2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50C0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2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812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2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812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22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0C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22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0C0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22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22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3133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E0D"/>
    <w:rPr>
      <w:color w:val="auto"/>
    </w:rPr>
  </w:style>
  <w:style w:type="paragraph" w:styleId="Footer">
    <w:name w:val="footer"/>
    <w:basedOn w:val="Normal"/>
    <w:link w:val="FooterChar"/>
    <w:uiPriority w:val="99"/>
    <w:semiHidden/>
    <w:rsid w:val="00BC0F0A"/>
    <w:pPr>
      <w:spacing w:after="0" w:line="240" w:lineRule="auto"/>
      <w:ind w:left="-720" w:right="-720"/>
      <w:jc w:val="center"/>
    </w:pPr>
    <w:rPr>
      <w:rFonts w:asciiTheme="majorHAnsi" w:hAnsiTheme="majorHAnsi"/>
      <w:color w:val="B38600" w:themeColor="accent2" w:themeShade="8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54E0D"/>
    <w:rPr>
      <w:rFonts w:asciiTheme="majorHAnsi" w:hAnsiTheme="majorHAnsi"/>
      <w:color w:val="B38600" w:themeColor="accent2" w:themeShade="80"/>
    </w:rPr>
  </w:style>
  <w:style w:type="character" w:styleId="PlaceholderText">
    <w:name w:val="Placeholder Text"/>
    <w:basedOn w:val="DefaultParagraphFont"/>
    <w:uiPriority w:val="99"/>
    <w:semiHidden/>
    <w:rsid w:val="00912A0A"/>
    <w:rPr>
      <w:color w:val="BFBFBF" w:themeColor="accent5" w:themeShade="BF"/>
      <w:sz w:val="22"/>
    </w:rPr>
  </w:style>
  <w:style w:type="paragraph" w:customStyle="1" w:styleId="ContactInfo">
    <w:name w:val="Contact Info"/>
    <w:basedOn w:val="Normal"/>
    <w:uiPriority w:val="3"/>
    <w:qFormat/>
    <w:rsid w:val="008C2737"/>
    <w:pPr>
      <w:spacing w:after="0"/>
      <w:jc w:val="right"/>
    </w:pPr>
    <w:rPr>
      <w:sz w:val="20"/>
      <w:szCs w:val="18"/>
    </w:rPr>
  </w:style>
  <w:style w:type="paragraph" w:styleId="Date">
    <w:name w:val="Date"/>
    <w:basedOn w:val="Normal"/>
    <w:next w:val="Salutation"/>
    <w:link w:val="DateChar"/>
    <w:uiPriority w:val="4"/>
    <w:unhideWhenUsed/>
    <w:qFormat/>
    <w:rsid w:val="00616566"/>
    <w:pPr>
      <w:spacing w:before="960" w:after="960"/>
    </w:pPr>
  </w:style>
  <w:style w:type="character" w:customStyle="1" w:styleId="DateChar">
    <w:name w:val="Date Char"/>
    <w:basedOn w:val="DefaultParagraphFont"/>
    <w:link w:val="Date"/>
    <w:uiPriority w:val="4"/>
    <w:rsid w:val="00616566"/>
    <w:rPr>
      <w:color w:val="auto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254E0D"/>
    <w:pPr>
      <w:spacing w:after="960" w:line="240" w:lineRule="auto"/>
    </w:pPr>
  </w:style>
  <w:style w:type="character" w:customStyle="1" w:styleId="ClosingChar">
    <w:name w:val="Closing Char"/>
    <w:basedOn w:val="DefaultParagraphFont"/>
    <w:link w:val="Closing"/>
    <w:uiPriority w:val="6"/>
    <w:rsid w:val="00254E0D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254E0D"/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E0D"/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table" w:styleId="TableGrid">
    <w:name w:val="Table Grid"/>
    <w:basedOn w:val="TableNormal"/>
    <w:uiPriority w:val="39"/>
    <w:rsid w:val="00512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22"/>
    <w:rPr>
      <w:rFonts w:ascii="Segoe UI" w:hAnsi="Segoe UI" w:cs="Segoe UI"/>
      <w:kern w:val="16"/>
      <w:sz w:val="22"/>
      <w:szCs w:val="18"/>
      <w14:ligatures w14:val="standardContextual"/>
      <w14:numForm w14:val="oldStyle"/>
      <w14:numSpacing w14:val="proportional"/>
      <w14:cntxtAlts/>
    </w:rPr>
  </w:style>
  <w:style w:type="paragraph" w:styleId="Bibliography">
    <w:name w:val="Bibliography"/>
    <w:basedOn w:val="Normal"/>
    <w:next w:val="Normal"/>
    <w:uiPriority w:val="37"/>
    <w:semiHidden/>
    <w:unhideWhenUsed/>
    <w:rsid w:val="00572222"/>
  </w:style>
  <w:style w:type="paragraph" w:styleId="BlockText">
    <w:name w:val="Block Text"/>
    <w:basedOn w:val="Normal"/>
    <w:uiPriority w:val="99"/>
    <w:semiHidden/>
    <w:unhideWhenUsed/>
    <w:rsid w:val="000F51EC"/>
    <w:pPr>
      <w:pBdr>
        <w:top w:val="single" w:sz="2" w:space="10" w:color="4B1919" w:themeColor="accent1" w:frame="1"/>
        <w:left w:val="single" w:sz="2" w:space="10" w:color="4B1919" w:themeColor="accent1" w:frame="1"/>
        <w:bottom w:val="single" w:sz="2" w:space="10" w:color="4B1919" w:themeColor="accent1" w:frame="1"/>
        <w:right w:val="single" w:sz="2" w:space="10" w:color="4B1919" w:themeColor="accent1" w:frame="1"/>
      </w:pBdr>
      <w:ind w:left="1152" w:right="1152"/>
    </w:pPr>
    <w:rPr>
      <w:rFonts w:eastAsiaTheme="minorEastAsia"/>
      <w:i/>
      <w:iCs/>
      <w:color w:val="381212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5722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222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222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2222"/>
    <w:pPr>
      <w:spacing w:after="3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7222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2222"/>
    <w:pPr>
      <w:spacing w:after="3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222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222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2222"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character" w:styleId="BookTitle">
    <w:name w:val="Book Title"/>
    <w:basedOn w:val="DefaultParagraphFont"/>
    <w:uiPriority w:val="33"/>
    <w:semiHidden/>
    <w:qFormat/>
    <w:rsid w:val="00572222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72222"/>
    <w:pPr>
      <w:spacing w:after="200" w:line="240" w:lineRule="auto"/>
    </w:pPr>
    <w:rPr>
      <w:i/>
      <w:iCs/>
      <w:color w:val="000000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</w:rPr>
      <w:tblPr/>
      <w:tcPr>
        <w:shd w:val="clear" w:color="auto" w:fill="D6848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848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</w:rPr>
      <w:tblPr/>
      <w:tcPr>
        <w:shd w:val="clear" w:color="auto" w:fill="FFEF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F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</w:rPr>
      <w:tblPr/>
      <w:tcPr>
        <w:shd w:val="clear" w:color="auto" w:fill="CEEBE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EBE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</w:rPr>
      <w:tblPr/>
      <w:tcPr>
        <w:shd w:val="clear" w:color="auto" w:fill="B2ADA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ADA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</w:rPr>
      <w:tblPr/>
      <w:tcPr>
        <w:shd w:val="clear" w:color="auto" w:fill="FFFF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0E0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B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A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F2C2C" w:themeFill="accent4" w:themeFillShade="CC"/>
      </w:tcPr>
    </w:tblStylePr>
    <w:tblStylePr w:type="lastRow">
      <w:rPr>
        <w:b/>
        <w:bCs/>
        <w:color w:val="2F2C2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EB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5B9A8" w:themeFill="accent3" w:themeFillShade="CC"/>
      </w:tcPr>
    </w:tblStylePr>
    <w:tblStylePr w:type="lastRow">
      <w:rPr>
        <w:b/>
        <w:bCs/>
        <w:color w:val="55B9A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5" w:themeFillShade="CC"/>
      </w:tcPr>
    </w:tblStylePr>
    <w:tblStylePr w:type="lastRow">
      <w:rPr>
        <w:b/>
        <w:bCs/>
        <w:color w:val="CCCCC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0E0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0F0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0F0F" w:themeColor="accent1" w:themeShade="99"/>
          <w:insideV w:val="nil"/>
        </w:tcBorders>
        <w:shd w:val="clear" w:color="auto" w:fill="2D0F0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0F0F" w:themeFill="accent1" w:themeFillShade="99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CC6565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6A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6A000" w:themeColor="accent2" w:themeShade="99"/>
          <w:insideV w:val="nil"/>
        </w:tcBorders>
        <w:shd w:val="clear" w:color="auto" w:fill="D6A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A000" w:themeFill="accent2" w:themeFillShade="99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B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B3838" w:themeColor="accent4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A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8F8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8F81" w:themeColor="accent3" w:themeShade="99"/>
          <w:insideV w:val="nil"/>
        </w:tcBorders>
        <w:shd w:val="clear" w:color="auto" w:fill="3B8F8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81" w:themeFill="accent3" w:themeFillShade="99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5CDC1" w:themeColor="accent3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B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212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2121" w:themeColor="accent4" w:themeShade="99"/>
          <w:insideV w:val="nil"/>
        </w:tcBorders>
        <w:shd w:val="clear" w:color="auto" w:fill="23212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2121" w:themeFill="accent4" w:themeFillShade="99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9F999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5" w:themeShade="99"/>
          <w:insideV w:val="nil"/>
        </w:tcBorders>
        <w:shd w:val="clear" w:color="auto" w:fill="99999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5" w:themeFillShade="99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7222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222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22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2222"/>
    <w:rPr>
      <w:b/>
      <w:bCs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DarkList">
    <w:name w:val="Dark List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0C0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121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185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C20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776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9B3A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1B1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C2A2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2222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2222"/>
    <w:rPr>
      <w:rFonts w:ascii="Segoe UI" w:hAnsi="Segoe UI" w:cs="Segoe UI"/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222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Emphasis">
    <w:name w:val="Emphasis"/>
    <w:basedOn w:val="DefaultParagraphFont"/>
    <w:uiPriority w:val="20"/>
    <w:semiHidden/>
    <w:qFormat/>
    <w:rsid w:val="00572222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572222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2222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EnvelopeAddress">
    <w:name w:val="envelope address"/>
    <w:basedOn w:val="Normal"/>
    <w:uiPriority w:val="99"/>
    <w:semiHidden/>
    <w:unhideWhenUsed/>
    <w:rsid w:val="0057222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0F51EC"/>
    <w:rPr>
      <w:color w:val="B38600" w:themeColor="accent2" w:themeShade="80"/>
      <w:sz w:val="22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572222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2222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table" w:styleId="GridTable1Light">
    <w:name w:val="Grid Table 1 Light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D68484" w:themeColor="accent1" w:themeTint="66"/>
        <w:left w:val="single" w:sz="4" w:space="0" w:color="D68484" w:themeColor="accent1" w:themeTint="66"/>
        <w:bottom w:val="single" w:sz="4" w:space="0" w:color="D68484" w:themeColor="accent1" w:themeTint="66"/>
        <w:right w:val="single" w:sz="4" w:space="0" w:color="D68484" w:themeColor="accent1" w:themeTint="66"/>
        <w:insideH w:val="single" w:sz="4" w:space="0" w:color="D68484" w:themeColor="accent1" w:themeTint="66"/>
        <w:insideV w:val="single" w:sz="4" w:space="0" w:color="D6848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FC1" w:themeColor="accent2" w:themeTint="66"/>
        <w:left w:val="single" w:sz="4" w:space="0" w:color="FFEFC1" w:themeColor="accent2" w:themeTint="66"/>
        <w:bottom w:val="single" w:sz="4" w:space="0" w:color="FFEFC1" w:themeColor="accent2" w:themeTint="66"/>
        <w:right w:val="single" w:sz="4" w:space="0" w:color="FFEFC1" w:themeColor="accent2" w:themeTint="66"/>
        <w:insideH w:val="single" w:sz="4" w:space="0" w:color="FFEFC1" w:themeColor="accent2" w:themeTint="66"/>
        <w:insideV w:val="single" w:sz="4" w:space="0" w:color="FFEF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EEBE6" w:themeColor="accent3" w:themeTint="66"/>
        <w:left w:val="single" w:sz="4" w:space="0" w:color="CEEBE6" w:themeColor="accent3" w:themeTint="66"/>
        <w:bottom w:val="single" w:sz="4" w:space="0" w:color="CEEBE6" w:themeColor="accent3" w:themeTint="66"/>
        <w:right w:val="single" w:sz="4" w:space="0" w:color="CEEBE6" w:themeColor="accent3" w:themeTint="66"/>
        <w:insideH w:val="single" w:sz="4" w:space="0" w:color="CEEBE6" w:themeColor="accent3" w:themeTint="66"/>
        <w:insideV w:val="single" w:sz="4" w:space="0" w:color="CEEBE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2ADAD" w:themeColor="accent4" w:themeTint="66"/>
        <w:left w:val="single" w:sz="4" w:space="0" w:color="B2ADAD" w:themeColor="accent4" w:themeTint="66"/>
        <w:bottom w:val="single" w:sz="4" w:space="0" w:color="B2ADAD" w:themeColor="accent4" w:themeTint="66"/>
        <w:right w:val="single" w:sz="4" w:space="0" w:color="B2ADAD" w:themeColor="accent4" w:themeTint="66"/>
        <w:insideH w:val="single" w:sz="4" w:space="0" w:color="B2ADAD" w:themeColor="accent4" w:themeTint="66"/>
        <w:insideV w:val="single" w:sz="4" w:space="0" w:color="B2ADA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66"/>
        <w:left w:val="single" w:sz="4" w:space="0" w:color="FFFFFF" w:themeColor="accent5" w:themeTint="66"/>
        <w:bottom w:val="single" w:sz="4" w:space="0" w:color="FFFFFF" w:themeColor="accent5" w:themeTint="66"/>
        <w:right w:val="single" w:sz="4" w:space="0" w:color="FFFFFF" w:themeColor="accent5" w:themeTint="66"/>
        <w:insideH w:val="single" w:sz="4" w:space="0" w:color="FFFFFF" w:themeColor="accent5" w:themeTint="66"/>
        <w:insideV w:val="single" w:sz="4" w:space="0" w:color="FFFF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66"/>
        <w:left w:val="single" w:sz="4" w:space="0" w:color="FFFFFF" w:themeColor="accent6" w:themeTint="66"/>
        <w:bottom w:val="single" w:sz="4" w:space="0" w:color="FFFFFF" w:themeColor="accent6" w:themeTint="66"/>
        <w:right w:val="single" w:sz="4" w:space="0" w:color="FFFFFF" w:themeColor="accent6" w:themeTint="66"/>
        <w:insideH w:val="single" w:sz="4" w:space="0" w:color="FFFFFF" w:themeColor="accent6" w:themeTint="66"/>
        <w:insideV w:val="single" w:sz="4" w:space="0" w:color="FFFF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C14646" w:themeColor="accent1" w:themeTint="99"/>
        <w:bottom w:val="single" w:sz="2" w:space="0" w:color="C14646" w:themeColor="accent1" w:themeTint="99"/>
        <w:insideH w:val="single" w:sz="2" w:space="0" w:color="C14646" w:themeColor="accent1" w:themeTint="99"/>
        <w:insideV w:val="single" w:sz="2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464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E7A3" w:themeColor="accent2" w:themeTint="99"/>
        <w:bottom w:val="single" w:sz="2" w:space="0" w:color="FFE7A3" w:themeColor="accent2" w:themeTint="99"/>
        <w:insideH w:val="single" w:sz="2" w:space="0" w:color="FFE7A3" w:themeColor="accent2" w:themeTint="99"/>
        <w:insideV w:val="single" w:sz="2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E7A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B5E1D9" w:themeColor="accent3" w:themeTint="99"/>
        <w:bottom w:val="single" w:sz="2" w:space="0" w:color="B5E1D9" w:themeColor="accent3" w:themeTint="99"/>
        <w:insideH w:val="single" w:sz="2" w:space="0" w:color="B5E1D9" w:themeColor="accent3" w:themeTint="99"/>
        <w:insideV w:val="single" w:sz="2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E1D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8B8585" w:themeColor="accent4" w:themeTint="99"/>
        <w:bottom w:val="single" w:sz="2" w:space="0" w:color="8B8585" w:themeColor="accent4" w:themeTint="99"/>
        <w:insideH w:val="single" w:sz="2" w:space="0" w:color="8B8585" w:themeColor="accent4" w:themeTint="99"/>
        <w:insideV w:val="single" w:sz="2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858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6" w:themeTint="99"/>
        <w:bottom w:val="single" w:sz="2" w:space="0" w:color="FFFFFF" w:themeColor="accent6" w:themeTint="99"/>
        <w:insideH w:val="single" w:sz="2" w:space="0" w:color="FFFFFF" w:themeColor="accent6" w:themeTint="99"/>
        <w:insideV w:val="single" w:sz="2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3">
    <w:name w:val="Grid Table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D6848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F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EEBE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B2ADA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572222"/>
    <w:rPr>
      <w:rFonts w:asciiTheme="majorHAnsi" w:eastAsiaTheme="majorEastAsia" w:hAnsiTheme="majorHAnsi" w:cstheme="majorBidi"/>
      <w:color w:val="250C0C" w:themeColor="accent1" w:themeShade="7F"/>
      <w:kern w:val="16"/>
      <w:sz w:val="24"/>
      <w:szCs w:val="24"/>
      <w14:ligatures w14:val="standardContextual"/>
      <w14:numForm w14:val="oldStyle"/>
      <w14:numSpacing w14:val="proportional"/>
      <w14:cntxtAlt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222"/>
    <w:rPr>
      <w:rFonts w:asciiTheme="majorHAnsi" w:eastAsiaTheme="majorEastAsia" w:hAnsiTheme="majorHAnsi" w:cstheme="majorBidi"/>
      <w:i/>
      <w:iCs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222"/>
    <w:rPr>
      <w:rFonts w:asciiTheme="majorHAnsi" w:eastAsiaTheme="majorEastAsia" w:hAnsiTheme="majorHAnsi" w:cstheme="majorBidi"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222"/>
    <w:rPr>
      <w:rFonts w:asciiTheme="majorHAnsi" w:eastAsiaTheme="majorEastAsia" w:hAnsiTheme="majorHAnsi" w:cstheme="majorBidi"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222"/>
    <w:rPr>
      <w:rFonts w:asciiTheme="majorHAnsi" w:eastAsiaTheme="majorEastAsia" w:hAnsiTheme="majorHAnsi" w:cstheme="majorBidi"/>
      <w:i/>
      <w:iCs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222"/>
    <w:rPr>
      <w:rFonts w:asciiTheme="majorHAnsi" w:eastAsiaTheme="majorEastAsia" w:hAnsiTheme="majorHAnsi" w:cstheme="majorBidi"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2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styleId="HTMLAcronym">
    <w:name w:val="HTML Acronym"/>
    <w:basedOn w:val="DefaultParagraphFont"/>
    <w:uiPriority w:val="99"/>
    <w:semiHidden/>
    <w:unhideWhenUsed/>
    <w:rsid w:val="00572222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222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2222"/>
    <w:rPr>
      <w:i/>
      <w:iCs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Cite">
    <w:name w:val="HTML Cite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2222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Sample">
    <w:name w:val="HTML Sample"/>
    <w:basedOn w:val="DefaultParagraphFont"/>
    <w:uiPriority w:val="99"/>
    <w:semiHidden/>
    <w:unhideWhenUsed/>
    <w:rsid w:val="0057222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7222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2222"/>
    <w:rPr>
      <w:i/>
      <w:iCs/>
      <w:sz w:val="22"/>
    </w:rPr>
  </w:style>
  <w:style w:type="character" w:styleId="Hyperlink">
    <w:name w:val="Hyperlink"/>
    <w:basedOn w:val="DefaultParagraphFont"/>
    <w:uiPriority w:val="99"/>
    <w:unhideWhenUsed/>
    <w:rsid w:val="000F51EC"/>
    <w:rPr>
      <w:color w:val="1D1C1C" w:themeColor="accent4" w:themeShade="80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2222"/>
    <w:pPr>
      <w:spacing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222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0F51EC"/>
    <w:rPr>
      <w:i/>
      <w:iCs/>
      <w:color w:val="381212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0F51EC"/>
    <w:pPr>
      <w:pBdr>
        <w:top w:val="single" w:sz="4" w:space="10" w:color="4B1919" w:themeColor="accent1"/>
        <w:bottom w:val="single" w:sz="4" w:space="10" w:color="4B1919" w:themeColor="accent1"/>
      </w:pBdr>
      <w:spacing w:before="360" w:after="360"/>
      <w:ind w:left="864" w:right="864"/>
      <w:jc w:val="center"/>
    </w:pPr>
    <w:rPr>
      <w:i/>
      <w:iCs/>
      <w:color w:val="38121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F51EC"/>
    <w:rPr>
      <w:i/>
      <w:iCs/>
      <w:color w:val="381212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0F51EC"/>
    <w:rPr>
      <w:b/>
      <w:bCs/>
      <w:caps w:val="0"/>
      <w:smallCaps/>
      <w:color w:val="381212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1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  <w:shd w:val="clear" w:color="auto" w:fill="E5B3B3" w:themeFill="accent1" w:themeFillTint="3F"/>
      </w:tcPr>
    </w:tblStylePr>
    <w:tblStylePr w:type="band2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1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  <w:shd w:val="clear" w:color="auto" w:fill="FFF5D9" w:themeFill="accent2" w:themeFillTint="3F"/>
      </w:tcPr>
    </w:tblStylePr>
    <w:tblStylePr w:type="band2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1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  <w:shd w:val="clear" w:color="auto" w:fill="E0F2EF" w:themeFill="accent3" w:themeFillTint="3F"/>
      </w:tcPr>
    </w:tblStylePr>
    <w:tblStylePr w:type="band2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1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  <w:shd w:val="clear" w:color="auto" w:fill="CFCCCC" w:themeFill="accent4" w:themeFillTint="3F"/>
      </w:tcPr>
    </w:tblStylePr>
    <w:tblStylePr w:type="band2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1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  <w:shd w:val="clear" w:color="auto" w:fill="FFFFFF" w:themeFill="accent5" w:themeFillTint="3F"/>
      </w:tcPr>
    </w:tblStylePr>
    <w:tblStylePr w:type="band2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22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572222"/>
    <w:rPr>
      <w:sz w:val="22"/>
    </w:rPr>
  </w:style>
  <w:style w:type="paragraph" w:styleId="List">
    <w:name w:val="List"/>
    <w:basedOn w:val="Normal"/>
    <w:uiPriority w:val="99"/>
    <w:semiHidden/>
    <w:unhideWhenUsed/>
    <w:rsid w:val="0057222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57222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57222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57222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57222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57222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7222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7222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72222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2222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7222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222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222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222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222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572222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72222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72222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72222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2222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572222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2">
    <w:name w:val="List Table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bottom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bottom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bottom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bottom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bottom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bottom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3">
    <w:name w:val="List Table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4B1919" w:themeColor="accent1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1919" w:themeColor="accent1"/>
          <w:right w:val="single" w:sz="4" w:space="0" w:color="4B1919" w:themeColor="accent1"/>
        </w:tcBorders>
      </w:tcPr>
    </w:tblStylePr>
    <w:tblStylePr w:type="band1Horz">
      <w:tblPr/>
      <w:tcPr>
        <w:tcBorders>
          <w:top w:val="single" w:sz="4" w:space="0" w:color="4B1919" w:themeColor="accent1"/>
          <w:bottom w:val="single" w:sz="4" w:space="0" w:color="4B191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1919" w:themeColor="accent1"/>
          <w:left w:val="nil"/>
        </w:tcBorders>
      </w:tcPr>
    </w:tblStylePr>
    <w:tblStylePr w:type="swCell">
      <w:tblPr/>
      <w:tcPr>
        <w:tcBorders>
          <w:top w:val="double" w:sz="4" w:space="0" w:color="4B1919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D966" w:themeColor="accent2"/>
          <w:right w:val="single" w:sz="4" w:space="0" w:color="FFD966" w:themeColor="accent2"/>
        </w:tcBorders>
      </w:tcPr>
    </w:tblStylePr>
    <w:tblStylePr w:type="band1Horz">
      <w:tblPr/>
      <w:tcPr>
        <w:tcBorders>
          <w:top w:val="single" w:sz="4" w:space="0" w:color="FFD966" w:themeColor="accent2"/>
          <w:bottom w:val="single" w:sz="4" w:space="0" w:color="FFD96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966" w:themeColor="accent2"/>
          <w:left w:val="nil"/>
        </w:tcBorders>
      </w:tcPr>
    </w:tblStylePr>
    <w:tblStylePr w:type="swCell">
      <w:tblPr/>
      <w:tcPr>
        <w:tcBorders>
          <w:top w:val="double" w:sz="4" w:space="0" w:color="FFD96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5CDC1" w:themeColor="accent3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CDC1" w:themeColor="accent3"/>
          <w:right w:val="single" w:sz="4" w:space="0" w:color="85CDC1" w:themeColor="accent3"/>
        </w:tcBorders>
      </w:tcPr>
    </w:tblStylePr>
    <w:tblStylePr w:type="band1Horz">
      <w:tblPr/>
      <w:tcPr>
        <w:tcBorders>
          <w:top w:val="single" w:sz="4" w:space="0" w:color="85CDC1" w:themeColor="accent3"/>
          <w:bottom w:val="single" w:sz="4" w:space="0" w:color="85CDC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CDC1" w:themeColor="accent3"/>
          <w:left w:val="nil"/>
        </w:tcBorders>
      </w:tcPr>
    </w:tblStylePr>
    <w:tblStylePr w:type="swCell">
      <w:tblPr/>
      <w:tcPr>
        <w:tcBorders>
          <w:top w:val="double" w:sz="4" w:space="0" w:color="85CDC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3B3838" w:themeColor="accent4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B3838" w:themeColor="accent4"/>
          <w:right w:val="single" w:sz="4" w:space="0" w:color="3B3838" w:themeColor="accent4"/>
        </w:tcBorders>
      </w:tcPr>
    </w:tblStylePr>
    <w:tblStylePr w:type="band1Horz">
      <w:tblPr/>
      <w:tcPr>
        <w:tcBorders>
          <w:top w:val="single" w:sz="4" w:space="0" w:color="3B3838" w:themeColor="accent4"/>
          <w:bottom w:val="single" w:sz="4" w:space="0" w:color="3B383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B3838" w:themeColor="accent4"/>
          <w:left w:val="nil"/>
        </w:tcBorders>
      </w:tcPr>
    </w:tblStylePr>
    <w:tblStylePr w:type="swCell">
      <w:tblPr/>
      <w:tcPr>
        <w:tcBorders>
          <w:top w:val="double" w:sz="4" w:space="0" w:color="3B383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5"/>
          <w:right w:val="single" w:sz="4" w:space="0" w:color="FFFFFF" w:themeColor="accent5"/>
        </w:tcBorders>
      </w:tcPr>
    </w:tblStylePr>
    <w:tblStylePr w:type="band1Horz">
      <w:tblPr/>
      <w:tcPr>
        <w:tcBorders>
          <w:top w:val="single" w:sz="4" w:space="0" w:color="FFFFFF" w:themeColor="accent5"/>
          <w:bottom w:val="single" w:sz="4" w:space="0" w:color="FFFFF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5"/>
          <w:left w:val="nil"/>
        </w:tcBorders>
      </w:tcPr>
    </w:tblStylePr>
    <w:tblStylePr w:type="swCell">
      <w:tblPr/>
      <w:tcPr>
        <w:tcBorders>
          <w:top w:val="double" w:sz="4" w:space="0" w:color="FFFFF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6"/>
          <w:right w:val="single" w:sz="4" w:space="0" w:color="FFFFFF" w:themeColor="accent6"/>
        </w:tcBorders>
      </w:tcPr>
    </w:tblStylePr>
    <w:tblStylePr w:type="band1Horz">
      <w:tblPr/>
      <w:tcPr>
        <w:tcBorders>
          <w:top w:val="single" w:sz="4" w:space="0" w:color="FFFFFF" w:themeColor="accent6"/>
          <w:bottom w:val="single" w:sz="4" w:space="0" w:color="FFFFF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6"/>
          <w:left w:val="nil"/>
        </w:tcBorders>
      </w:tcPr>
    </w:tblStylePr>
    <w:tblStylePr w:type="swCell">
      <w:tblPr/>
      <w:tcPr>
        <w:tcBorders>
          <w:top w:val="double" w:sz="4" w:space="0" w:color="FFFFFF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1919" w:themeColor="accent1"/>
        <w:left w:val="single" w:sz="24" w:space="0" w:color="4B1919" w:themeColor="accent1"/>
        <w:bottom w:val="single" w:sz="24" w:space="0" w:color="4B1919" w:themeColor="accent1"/>
        <w:right w:val="single" w:sz="24" w:space="0" w:color="4B1919" w:themeColor="accent1"/>
      </w:tblBorders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D966" w:themeColor="accent2"/>
        <w:left w:val="single" w:sz="24" w:space="0" w:color="FFD966" w:themeColor="accent2"/>
        <w:bottom w:val="single" w:sz="24" w:space="0" w:color="FFD966" w:themeColor="accent2"/>
        <w:right w:val="single" w:sz="24" w:space="0" w:color="FFD966" w:themeColor="accent2"/>
      </w:tblBorders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5CDC1" w:themeColor="accent3"/>
        <w:left w:val="single" w:sz="24" w:space="0" w:color="85CDC1" w:themeColor="accent3"/>
        <w:bottom w:val="single" w:sz="24" w:space="0" w:color="85CDC1" w:themeColor="accent3"/>
        <w:right w:val="single" w:sz="24" w:space="0" w:color="85CDC1" w:themeColor="accent3"/>
      </w:tblBorders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B3838" w:themeColor="accent4"/>
        <w:left w:val="single" w:sz="24" w:space="0" w:color="3B3838" w:themeColor="accent4"/>
        <w:bottom w:val="single" w:sz="24" w:space="0" w:color="3B3838" w:themeColor="accent4"/>
        <w:right w:val="single" w:sz="24" w:space="0" w:color="3B3838" w:themeColor="accent4"/>
      </w:tblBorders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5"/>
        <w:left w:val="single" w:sz="24" w:space="0" w:color="FFFFFF" w:themeColor="accent5"/>
        <w:bottom w:val="single" w:sz="24" w:space="0" w:color="FFFFFF" w:themeColor="accent5"/>
        <w:right w:val="single" w:sz="24" w:space="0" w:color="FFFFFF" w:themeColor="accent5"/>
      </w:tblBorders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222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6"/>
        <w:left w:val="single" w:sz="24" w:space="0" w:color="FFFFFF" w:themeColor="accent6"/>
        <w:bottom w:val="single" w:sz="24" w:space="0" w:color="FFFFFF" w:themeColor="accent6"/>
        <w:right w:val="single" w:sz="24" w:space="0" w:color="FFFFFF" w:themeColor="accent6"/>
      </w:tblBorders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4B1919" w:themeColor="accent1"/>
        <w:bottom w:val="single" w:sz="4" w:space="0" w:color="4B191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B191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D966" w:themeColor="accent2"/>
        <w:bottom w:val="single" w:sz="4" w:space="0" w:color="FFD96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D96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85CDC1" w:themeColor="accent3"/>
        <w:bottom w:val="single" w:sz="4" w:space="0" w:color="85CDC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5CDC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3B3838" w:themeColor="accent4"/>
        <w:bottom w:val="single" w:sz="4" w:space="0" w:color="3B383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B383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/>
        <w:bottom w:val="single" w:sz="4" w:space="0" w:color="FFFFF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/>
        <w:bottom w:val="single" w:sz="4" w:space="0" w:color="FFFFF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222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191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191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191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191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222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96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96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96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96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222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CDC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CDC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CDC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CDC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222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B383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B383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B383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B383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222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222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222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kern w:val="16"/>
      <w14:ligatures w14:val="standardContextual"/>
      <w14:numForm w14:val="oldStyle"/>
      <w14:numSpacing w14:val="proportional"/>
      <w14:cntxtAlts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2222"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MediumGrid1">
    <w:name w:val="Medium Grid 1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  <w:insideV w:val="single" w:sz="8" w:space="0" w:color="983232" w:themeColor="accent1" w:themeTint="BF"/>
      </w:tblBorders>
    </w:tblPr>
    <w:tcPr>
      <w:shd w:val="clear" w:color="auto" w:fill="E5B3B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323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  <w:insideV w:val="single" w:sz="8" w:space="0" w:color="FFE28C" w:themeColor="accent2" w:themeTint="BF"/>
      </w:tblBorders>
    </w:tblPr>
    <w:tcPr>
      <w:shd w:val="clear" w:color="auto" w:fill="FFF5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28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  <w:insideV w:val="single" w:sz="8" w:space="0" w:color="A3D9D0" w:themeColor="accent3" w:themeTint="BF"/>
      </w:tblBorders>
    </w:tblPr>
    <w:tcPr>
      <w:shd w:val="clear" w:color="auto" w:fill="E0F2E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3D9D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  <w:insideV w:val="single" w:sz="8" w:space="0" w:color="6D6868" w:themeColor="accent4" w:themeTint="BF"/>
      </w:tblBorders>
    </w:tblPr>
    <w:tcPr>
      <w:shd w:val="clear" w:color="auto" w:fill="CFCCC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D686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  <w:insideV w:val="single" w:sz="8" w:space="0" w:color="FFFFFF" w:themeColor="accent5" w:themeTint="BF"/>
      </w:tblBorders>
    </w:tblPr>
    <w:tcPr>
      <w:shd w:val="clear" w:color="auto" w:fill="FFFF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cPr>
      <w:shd w:val="clear" w:color="auto" w:fill="E5B3B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5E0E0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C1C1" w:themeFill="accent1" w:themeFillTint="33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tcBorders>
          <w:insideH w:val="single" w:sz="6" w:space="0" w:color="4B1919" w:themeColor="accent1"/>
          <w:insideV w:val="single" w:sz="6" w:space="0" w:color="4B1919" w:themeColor="accent1"/>
        </w:tcBorders>
        <w:shd w:val="clear" w:color="auto" w:fill="CC6565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cPr>
      <w:shd w:val="clear" w:color="auto" w:fill="FFF5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7E0" w:themeFill="accent2" w:themeFillTint="33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tcBorders>
          <w:insideH w:val="single" w:sz="6" w:space="0" w:color="FFD966" w:themeColor="accent2"/>
          <w:insideV w:val="single" w:sz="6" w:space="0" w:color="FFD966" w:themeColor="accent2"/>
        </w:tcBorders>
        <w:shd w:val="clear" w:color="auto" w:fill="FFEB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cPr>
      <w:shd w:val="clear" w:color="auto" w:fill="E0F2E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2FA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F2" w:themeFill="accent3" w:themeFillTint="33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tcBorders>
          <w:insideH w:val="single" w:sz="6" w:space="0" w:color="85CDC1" w:themeColor="accent3"/>
          <w:insideV w:val="single" w:sz="6" w:space="0" w:color="85CDC1" w:themeColor="accent3"/>
        </w:tcBorders>
        <w:shd w:val="clear" w:color="auto" w:fill="C2E6E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cPr>
      <w:shd w:val="clear" w:color="auto" w:fill="CFCCC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EB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6D6" w:themeFill="accent4" w:themeFillTint="33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tcBorders>
          <w:insideH w:val="single" w:sz="6" w:space="0" w:color="3B3838" w:themeColor="accent4"/>
          <w:insideV w:val="single" w:sz="6" w:space="0" w:color="3B3838" w:themeColor="accent4"/>
        </w:tcBorders>
        <w:shd w:val="clear" w:color="auto" w:fill="9F999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cPr>
      <w:shd w:val="clear" w:color="auto" w:fill="FFFF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3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tcBorders>
          <w:insideH w:val="single" w:sz="6" w:space="0" w:color="FFFFFF" w:themeColor="accent5"/>
          <w:insideV w:val="single" w:sz="6" w:space="0" w:color="FFFFFF" w:themeColor="accent5"/>
        </w:tcBorders>
        <w:shd w:val="clear" w:color="auto" w:fill="FFFF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B3B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6565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6565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5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EB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EB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F2E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E6E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E6E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CCC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999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999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1919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shd w:val="clear" w:color="auto" w:fill="E5B3B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966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shd w:val="clear" w:color="auto" w:fill="FFF5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CDC1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shd w:val="clear" w:color="auto" w:fill="E0F2E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B3838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shd w:val="clear" w:color="auto" w:fill="CFCCCC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222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191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191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191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B3B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96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D96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5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CDC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CDC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F2E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B383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B383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CCC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22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B3B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5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F2E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CCC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222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222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2222"/>
    <w:rPr>
      <w:rFonts w:asciiTheme="majorHAnsi" w:eastAsiaTheme="majorEastAsia" w:hAnsiTheme="majorHAnsi" w:cstheme="majorBidi"/>
      <w:kern w:val="16"/>
      <w:sz w:val="24"/>
      <w:szCs w:val="24"/>
      <w:shd w:val="pct20" w:color="auto" w:fill="auto"/>
      <w14:ligatures w14:val="standardContextual"/>
      <w14:numForm w14:val="oldStyle"/>
      <w14:numSpacing w14:val="proportional"/>
      <w14:cntxtAlts/>
    </w:rPr>
  </w:style>
  <w:style w:type="paragraph" w:styleId="NoSpacing">
    <w:name w:val="No Spacing"/>
    <w:uiPriority w:val="1"/>
    <w:semiHidden/>
    <w:unhideWhenUsed/>
    <w:qFormat/>
    <w:rsid w:val="00572222"/>
    <w:pPr>
      <w:spacing w:after="0" w:line="240" w:lineRule="auto"/>
    </w:pPr>
    <w:rPr>
      <w:kern w:val="16"/>
      <w14:ligatures w14:val="standardContextual"/>
      <w14:numForm w14:val="oldStyle"/>
      <w14:numSpacing w14:val="proportional"/>
      <w14:cntxtAlts/>
    </w:rPr>
  </w:style>
  <w:style w:type="paragraph" w:styleId="NormalWeb">
    <w:name w:val="Normal (Web)"/>
    <w:basedOn w:val="Normal"/>
    <w:uiPriority w:val="99"/>
    <w:unhideWhenUsed/>
    <w:rsid w:val="0057222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222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222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2222"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572222"/>
    <w:rPr>
      <w:sz w:val="22"/>
    </w:rPr>
  </w:style>
  <w:style w:type="table" w:styleId="PlainTable1">
    <w:name w:val="Plain Table 1"/>
    <w:basedOn w:val="TableNormal"/>
    <w:uiPriority w:val="40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1"/>
    <w:rsid w:val="0057222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2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3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4"/>
    <w:rsid w:val="0057222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2222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2222"/>
    <w:rPr>
      <w:rFonts w:ascii="Consolas" w:hAnsi="Consolas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222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2222"/>
    <w:rPr>
      <w:i/>
      <w:iCs/>
      <w:color w:val="404040" w:themeColor="text1" w:themeTint="BF"/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Salutation">
    <w:name w:val="Salutation"/>
    <w:basedOn w:val="Normal"/>
    <w:next w:val="Normal"/>
    <w:link w:val="SalutationChar"/>
    <w:uiPriority w:val="5"/>
    <w:qFormat/>
    <w:rsid w:val="00572222"/>
  </w:style>
  <w:style w:type="character" w:customStyle="1" w:styleId="SalutationChar">
    <w:name w:val="Salutation Char"/>
    <w:basedOn w:val="DefaultParagraphFont"/>
    <w:link w:val="Salutation"/>
    <w:uiPriority w:val="5"/>
    <w:rsid w:val="00752FC4"/>
  </w:style>
  <w:style w:type="paragraph" w:styleId="Signature">
    <w:name w:val="Signature"/>
    <w:basedOn w:val="Normal"/>
    <w:next w:val="Normal"/>
    <w:link w:val="SignatureChar"/>
    <w:uiPriority w:val="7"/>
    <w:qFormat/>
    <w:rsid w:val="00254E0D"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7"/>
    <w:rsid w:val="00254E0D"/>
    <w:rPr>
      <w:color w:val="auto"/>
    </w:rPr>
  </w:style>
  <w:style w:type="character" w:styleId="Strong">
    <w:name w:val="Strong"/>
    <w:basedOn w:val="DefaultParagraphFont"/>
    <w:uiPriority w:val="22"/>
    <w:qFormat/>
    <w:rsid w:val="00572222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7222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2222"/>
    <w:rPr>
      <w:rFonts w:eastAsiaTheme="minorEastAsia"/>
      <w:color w:val="5A5A5A" w:themeColor="text1" w:themeTint="A5"/>
      <w:spacing w:val="15"/>
      <w:kern w:val="16"/>
      <w:sz w:val="22"/>
      <w:szCs w:val="22"/>
      <w14:ligatures w14:val="standardContextual"/>
      <w14:numForm w14:val="oldStyle"/>
      <w14:numSpacing w14:val="proportional"/>
      <w14:cntxtAlts/>
    </w:rPr>
  </w:style>
  <w:style w:type="character" w:styleId="SubtleEmphasis">
    <w:name w:val="Subtle Emphasis"/>
    <w:basedOn w:val="DefaultParagraphFont"/>
    <w:uiPriority w:val="19"/>
    <w:semiHidden/>
    <w:qFormat/>
    <w:rsid w:val="00572222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qFormat/>
    <w:rsid w:val="00572222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572222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2222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2222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222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7222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2222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2222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2222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2222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2222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7222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72222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2222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2222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2222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5"/>
    <w:rsid w:val="00572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57222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222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2222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222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222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222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7222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572222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222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2222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7222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222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72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2222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qFormat/>
    <w:rsid w:val="005722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7222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  <w14:numForm w14:val="oldStyle"/>
      <w14:numSpacing w14:val="proportional"/>
      <w14:cntxtAlts/>
    </w:rPr>
  </w:style>
  <w:style w:type="paragraph" w:styleId="TOAHeading">
    <w:name w:val="toa heading"/>
    <w:basedOn w:val="Normal"/>
    <w:next w:val="Normal"/>
    <w:uiPriority w:val="99"/>
    <w:semiHidden/>
    <w:unhideWhenUsed/>
    <w:rsid w:val="0057222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7222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7222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7222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7222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222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222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222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222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2222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72222"/>
    <w:pPr>
      <w:spacing w:before="240"/>
      <w:outlineLvl w:val="9"/>
    </w:pPr>
    <w:rPr>
      <w:b w:val="0"/>
      <w:bCs w:val="0"/>
      <w:color w:val="381212" w:themeColor="accent1" w:themeShade="BF"/>
      <w:sz w:val="32"/>
      <w:szCs w:val="3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F5802"/>
    <w:rPr>
      <w:color w:val="605E5C"/>
      <w:shd w:val="clear" w:color="auto" w:fill="E1DFDD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B1919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B1919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B1919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apple-converted-space">
    <w:name w:val="apple-converted-space"/>
    <w:basedOn w:val="DefaultParagraphFont"/>
    <w:rsid w:val="00C0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3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Personal Letterhead">
  <a:themeElements>
    <a:clrScheme name="Letterhead LH05">
      <a:dk1>
        <a:srgbClr val="000000"/>
      </a:dk1>
      <a:lt1>
        <a:sysClr val="window" lastClr="FFFFFF"/>
      </a:lt1>
      <a:dk2>
        <a:srgbClr val="000000"/>
      </a:dk2>
      <a:lt2>
        <a:srgbClr val="FFFFFF"/>
      </a:lt2>
      <a:accent1>
        <a:srgbClr val="4B1919"/>
      </a:accent1>
      <a:accent2>
        <a:srgbClr val="FFD966"/>
      </a:accent2>
      <a:accent3>
        <a:srgbClr val="85CDC1"/>
      </a:accent3>
      <a:accent4>
        <a:srgbClr val="3B3838"/>
      </a:accent4>
      <a:accent5>
        <a:srgbClr val="FFFFFF"/>
      </a:accent5>
      <a:accent6>
        <a:srgbClr val="FFFFFF"/>
      </a:accent6>
      <a:hlink>
        <a:srgbClr val="85CDC1"/>
      </a:hlink>
      <a:folHlink>
        <a:srgbClr val="FF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D1EF1-8098-4F94-84E4-9E6AE0AB3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BA7216-FBEF-4A6F-8E38-8B38144408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F67B6E-C1E6-43AE-8F0E-1BFA4278F237}">
  <ds:schemaRefs>
    <ds:schemaRef ds:uri="16c05727-aa75-4e4a-9b5f-8a80a1165891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1af3243-3dd4-4a8d-8c0d-dd76da1f02a5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BCFFC83-3944-4E0D-98F3-46100B36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Inkberrow Head Teacher</dc:creator>
  <cp:lastModifiedBy>Charlotte Ellis</cp:lastModifiedBy>
  <cp:revision>3</cp:revision>
  <cp:lastPrinted>2025-09-04T09:09:00Z</cp:lastPrinted>
  <dcterms:created xsi:type="dcterms:W3CDTF">2025-09-11T20:12:00Z</dcterms:created>
  <dcterms:modified xsi:type="dcterms:W3CDTF">2025-09-12T12:55:00Z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