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501" w:type="pct"/>
        <w:tblInd w:w="-567" w:type="dxa"/>
        <w:tblBorders>
          <w:bottom w:val="single" w:sz="4" w:space="0" w:color="auto"/>
        </w:tblBorders>
        <w:tblLook w:val="0600" w:firstRow="0" w:lastRow="0" w:firstColumn="0" w:lastColumn="0" w:noHBand="1" w:noVBand="1"/>
        <w:tblDescription w:val="Layout table"/>
      </w:tblPr>
      <w:tblGrid>
        <w:gridCol w:w="5670"/>
        <w:gridCol w:w="4628"/>
      </w:tblGrid>
      <w:tr w:rsidR="008B18A5" w:rsidRPr="00907E02" w14:paraId="1948AF99" w14:textId="77777777" w:rsidTr="008B18A5">
        <w:trPr>
          <w:trHeight w:val="1304"/>
        </w:trPr>
        <w:tc>
          <w:tcPr>
            <w:tcW w:w="5670" w:type="dxa"/>
          </w:tcPr>
          <w:p w14:paraId="7D71FFE8" w14:textId="788159BD" w:rsidR="008C2737" w:rsidRPr="00907E02" w:rsidRDefault="00B37886" w:rsidP="00907E02">
            <w:pPr>
              <w:ind w:left="-105"/>
              <w:jc w:val="both"/>
            </w:pPr>
            <w:r w:rsidRPr="00907E02">
              <w:rPr>
                <w:noProof/>
                <w:lang w:val="en-GB" w:eastAsia="en-GB"/>
              </w:rPr>
              <w:drawing>
                <wp:anchor distT="0" distB="0" distL="114300" distR="114300" simplePos="0" relativeHeight="251661312" behindDoc="0" locked="0" layoutInCell="1" allowOverlap="1" wp14:anchorId="526E6759" wp14:editId="63743CDC">
                  <wp:simplePos x="0" y="0"/>
                  <wp:positionH relativeFrom="column">
                    <wp:posOffset>-68580</wp:posOffset>
                  </wp:positionH>
                  <wp:positionV relativeFrom="paragraph">
                    <wp:posOffset>0</wp:posOffset>
                  </wp:positionV>
                  <wp:extent cx="935990" cy="9810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PS-Inky-with-logo WE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5990" cy="981075"/>
                          </a:xfrm>
                          <a:prstGeom prst="rect">
                            <a:avLst/>
                          </a:prstGeom>
                        </pic:spPr>
                      </pic:pic>
                    </a:graphicData>
                  </a:graphic>
                  <wp14:sizeRelH relativeFrom="page">
                    <wp14:pctWidth>0</wp14:pctWidth>
                  </wp14:sizeRelH>
                  <wp14:sizeRelV relativeFrom="page">
                    <wp14:pctHeight>0</wp14:pctHeight>
                  </wp14:sizeRelV>
                </wp:anchor>
              </w:drawing>
            </w:r>
            <w:r w:rsidRPr="00907E02">
              <w:rPr>
                <w:noProof/>
                <w:lang w:val="en-GB" w:eastAsia="en-GB"/>
              </w:rPr>
              <mc:AlternateContent>
                <mc:Choice Requires="wps">
                  <w:drawing>
                    <wp:anchor distT="0" distB="0" distL="114300" distR="114300" simplePos="0" relativeHeight="251659264" behindDoc="0" locked="0" layoutInCell="1" allowOverlap="1" wp14:anchorId="6D171A22" wp14:editId="0C84381A">
                      <wp:simplePos x="0" y="0"/>
                      <wp:positionH relativeFrom="column">
                        <wp:posOffset>920115</wp:posOffset>
                      </wp:positionH>
                      <wp:positionV relativeFrom="paragraph">
                        <wp:posOffset>20955</wp:posOffset>
                      </wp:positionV>
                      <wp:extent cx="2924175" cy="13144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924175" cy="1314450"/>
                              </a:xfrm>
                              <a:prstGeom prst="rect">
                                <a:avLst/>
                              </a:prstGeom>
                              <a:solidFill>
                                <a:schemeClr val="lt1"/>
                              </a:solidFill>
                              <a:ln w="6350">
                                <a:solidFill>
                                  <a:schemeClr val="bg1"/>
                                </a:solidFill>
                              </a:ln>
                            </wps:spPr>
                            <wps:txbx>
                              <w:txbxContent>
                                <w:p w14:paraId="032D16E1" w14:textId="77777777"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 xml:space="preserve">Love to Learn, </w:t>
                                  </w:r>
                                </w:p>
                                <w:p w14:paraId="6396F617" w14:textId="1DE55CFD"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Learn to Care</w:t>
                                  </w:r>
                                </w:p>
                                <w:p w14:paraId="316BC23F" w14:textId="77777777" w:rsidR="00FF639D" w:rsidRPr="001D3BFF" w:rsidRDefault="00FF639D" w:rsidP="008B18A5">
                                  <w:pPr>
                                    <w:spacing w:after="0"/>
                                    <w:rPr>
                                      <w:rFonts w:ascii="Arial" w:hAnsi="Arial" w:cs="Arial"/>
                                      <w:color w:val="000000" w:themeColor="text1"/>
                                    </w:rPr>
                                  </w:pPr>
                                  <w:r w:rsidRPr="001D3BFF">
                                    <w:rPr>
                                      <w:rFonts w:ascii="Arial" w:hAnsi="Arial" w:cs="Arial"/>
                                      <w:b/>
                                      <w:color w:val="000000" w:themeColor="text1"/>
                                    </w:rPr>
                                    <w:t xml:space="preserve">Head Teacher:  </w:t>
                                  </w:r>
                                  <w:r w:rsidRPr="001D3BFF">
                                    <w:rPr>
                                      <w:rFonts w:ascii="Arial" w:hAnsi="Arial" w:cs="Arial"/>
                                      <w:color w:val="000000" w:themeColor="text1"/>
                                    </w:rPr>
                                    <w:t>Mr</w:t>
                                  </w:r>
                                  <w:r>
                                    <w:rPr>
                                      <w:rFonts w:ascii="Arial" w:hAnsi="Arial" w:cs="Arial"/>
                                      <w:color w:val="000000" w:themeColor="text1"/>
                                    </w:rPr>
                                    <w:t>.</w:t>
                                  </w:r>
                                  <w:r w:rsidRPr="001D3BFF">
                                    <w:rPr>
                                      <w:rFonts w:ascii="Arial" w:hAnsi="Arial" w:cs="Arial"/>
                                      <w:color w:val="000000" w:themeColor="text1"/>
                                    </w:rPr>
                                    <w:t xml:space="preserve"> G. R. Duggan-Seville </w:t>
                                  </w:r>
                                </w:p>
                                <w:p w14:paraId="0E07C853" w14:textId="77777777" w:rsidR="00FF639D" w:rsidRPr="001D3BFF" w:rsidRDefault="00FF639D" w:rsidP="008B18A5">
                                  <w:pPr>
                                    <w:spacing w:after="0"/>
                                    <w:rPr>
                                      <w:rFonts w:ascii="Arial" w:hAnsi="Arial" w:cs="Arial"/>
                                      <w:i/>
                                      <w:color w:val="000000" w:themeColor="text1"/>
                                      <w:sz w:val="18"/>
                                    </w:rPr>
                                  </w:pPr>
                                  <w:r w:rsidRPr="001D3BFF">
                                    <w:rPr>
                                      <w:rFonts w:ascii="Arial" w:hAnsi="Arial" w:cs="Arial"/>
                                      <w:i/>
                                      <w:color w:val="000000" w:themeColor="text1"/>
                                      <w:sz w:val="18"/>
                                    </w:rPr>
                                    <w:t>MA BA</w:t>
                                  </w:r>
                                  <w:r>
                                    <w:rPr>
                                      <w:rFonts w:ascii="Arial" w:hAnsi="Arial" w:cs="Arial"/>
                                      <w:i/>
                                      <w:color w:val="000000" w:themeColor="text1"/>
                                      <w:sz w:val="18"/>
                                    </w:rPr>
                                    <w:t xml:space="preserve"> </w:t>
                                  </w:r>
                                  <w:r w:rsidRPr="001D3BFF">
                                    <w:rPr>
                                      <w:rFonts w:ascii="Arial" w:hAnsi="Arial" w:cs="Arial"/>
                                      <w:i/>
                                      <w:color w:val="000000" w:themeColor="text1"/>
                                      <w:sz w:val="18"/>
                                    </w:rPr>
                                    <w:t>(Hons) Ed QTS PGCE NPQH</w:t>
                                  </w:r>
                                  <w:r>
                                    <w:rPr>
                                      <w:rFonts w:ascii="Arial" w:hAnsi="Arial" w:cs="Arial"/>
                                      <w:i/>
                                      <w:color w:val="000000" w:themeColor="text1"/>
                                      <w:sz w:val="18"/>
                                    </w:rPr>
                                    <w:t xml:space="preserve"> NPQEL</w:t>
                                  </w:r>
                                  <w:r w:rsidRPr="001D3BFF">
                                    <w:rPr>
                                      <w:rFonts w:ascii="Arial" w:hAnsi="Arial" w:cs="Arial"/>
                                      <w:i/>
                                      <w:color w:val="000000" w:themeColor="text1"/>
                                      <w:sz w:val="18"/>
                                    </w:rPr>
                                    <w:t xml:space="preserve"> SLE</w:t>
                                  </w:r>
                                </w:p>
                                <w:p w14:paraId="5B9CDF08" w14:textId="77777777" w:rsidR="00FF639D" w:rsidRPr="008B18A5" w:rsidRDefault="00FF639D">
                                  <w:pPr>
                                    <w:rPr>
                                      <w:i/>
                                      <w:sz w:val="20"/>
                                      <w:szCs w:val="20"/>
                                    </w:rPr>
                                  </w:pPr>
                                </w:p>
                                <w:p w14:paraId="2C252FAB" w14:textId="77777777" w:rsidR="00FF639D" w:rsidRPr="008B18A5" w:rsidRDefault="00FF639D">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D171A22" id="_x0000_t202" coordsize="21600,21600" o:spt="202" path="m,l,21600r21600,l21600,xe">
                      <v:stroke joinstyle="miter"/>
                      <v:path gradientshapeok="t" o:connecttype="rect"/>
                    </v:shapetype>
                    <v:shape id="Text Box 3" o:spid="_x0000_s1026" type="#_x0000_t202" style="position:absolute;left:0;text-align:left;margin-left:72.45pt;margin-top:1.65pt;width:230.25pt;height:1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" fillcolor="white [3201]" strokecolor="white [3212]" strokeweight=".5pt">
                      <v:textbox>
                        <w:txbxContent>
                          <w:p w14:paraId="032D16E1" w14:textId="77777777"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 xml:space="preserve">Love to Learn, </w:t>
                            </w:r>
                          </w:p>
                          <w:p w14:paraId="6396F617" w14:textId="1DE55CFD" w:rsidR="00FF639D" w:rsidRPr="00B37886" w:rsidRDefault="00FF639D" w:rsidP="00B37886">
                            <w:pPr>
                              <w:spacing w:after="0"/>
                              <w:jc w:val="center"/>
                              <w:rPr>
                                <w:rFonts w:ascii="Arial" w:hAnsi="Arial" w:cs="Arial"/>
                                <w:b/>
                                <w:color w:val="808080" w:themeColor="background1" w:themeShade="80"/>
                                <w:sz w:val="40"/>
                                <w:szCs w:val="36"/>
                              </w:rPr>
                            </w:pPr>
                            <w:r w:rsidRPr="00B37886">
                              <w:rPr>
                                <w:rFonts w:ascii="Arial" w:hAnsi="Arial" w:cs="Arial"/>
                                <w:b/>
                                <w:color w:val="808080" w:themeColor="background1" w:themeShade="80"/>
                                <w:sz w:val="40"/>
                                <w:szCs w:val="36"/>
                              </w:rPr>
                              <w:t>Learn to Care</w:t>
                            </w:r>
                          </w:p>
                          <w:p w14:paraId="316BC23F" w14:textId="77777777" w:rsidR="00FF639D" w:rsidRPr="001D3BFF" w:rsidRDefault="00FF639D" w:rsidP="008B18A5">
                            <w:pPr>
                              <w:spacing w:after="0"/>
                              <w:rPr>
                                <w:rFonts w:ascii="Arial" w:hAnsi="Arial" w:cs="Arial"/>
                                <w:color w:val="000000" w:themeColor="text1"/>
                              </w:rPr>
                            </w:pPr>
                            <w:r w:rsidRPr="001D3BFF">
                              <w:rPr>
                                <w:rFonts w:ascii="Arial" w:hAnsi="Arial" w:cs="Arial"/>
                                <w:b/>
                                <w:color w:val="000000" w:themeColor="text1"/>
                              </w:rPr>
                              <w:t xml:space="preserve">Head Teacher:  </w:t>
                            </w:r>
                            <w:r w:rsidRPr="001D3BFF">
                              <w:rPr>
                                <w:rFonts w:ascii="Arial" w:hAnsi="Arial" w:cs="Arial"/>
                                <w:color w:val="000000" w:themeColor="text1"/>
                              </w:rPr>
                              <w:t>Mr</w:t>
                            </w:r>
                            <w:r>
                              <w:rPr>
                                <w:rFonts w:ascii="Arial" w:hAnsi="Arial" w:cs="Arial"/>
                                <w:color w:val="000000" w:themeColor="text1"/>
                              </w:rPr>
                              <w:t>.</w:t>
                            </w:r>
                            <w:r w:rsidRPr="001D3BFF">
                              <w:rPr>
                                <w:rFonts w:ascii="Arial" w:hAnsi="Arial" w:cs="Arial"/>
                                <w:color w:val="000000" w:themeColor="text1"/>
                              </w:rPr>
                              <w:t xml:space="preserve"> G. R. Duggan-Seville </w:t>
                            </w:r>
                          </w:p>
                          <w:p w14:paraId="0E07C853" w14:textId="77777777" w:rsidR="00FF639D" w:rsidRPr="001D3BFF" w:rsidRDefault="00FF639D" w:rsidP="008B18A5">
                            <w:pPr>
                              <w:spacing w:after="0"/>
                              <w:rPr>
                                <w:rFonts w:ascii="Arial" w:hAnsi="Arial" w:cs="Arial"/>
                                <w:i/>
                                <w:color w:val="000000" w:themeColor="text1"/>
                                <w:sz w:val="18"/>
                              </w:rPr>
                            </w:pPr>
                            <w:r w:rsidRPr="001D3BFF">
                              <w:rPr>
                                <w:rFonts w:ascii="Arial" w:hAnsi="Arial" w:cs="Arial"/>
                                <w:i/>
                                <w:color w:val="000000" w:themeColor="text1"/>
                                <w:sz w:val="18"/>
                              </w:rPr>
                              <w:t>MA BA</w:t>
                            </w:r>
                            <w:r>
                              <w:rPr>
                                <w:rFonts w:ascii="Arial" w:hAnsi="Arial" w:cs="Arial"/>
                                <w:i/>
                                <w:color w:val="000000" w:themeColor="text1"/>
                                <w:sz w:val="18"/>
                              </w:rPr>
                              <w:t xml:space="preserve"> </w:t>
                            </w:r>
                            <w:r w:rsidRPr="001D3BFF">
                              <w:rPr>
                                <w:rFonts w:ascii="Arial" w:hAnsi="Arial" w:cs="Arial"/>
                                <w:i/>
                                <w:color w:val="000000" w:themeColor="text1"/>
                                <w:sz w:val="18"/>
                              </w:rPr>
                              <w:t>(Hons) Ed QTS PGCE NPQH</w:t>
                            </w:r>
                            <w:r>
                              <w:rPr>
                                <w:rFonts w:ascii="Arial" w:hAnsi="Arial" w:cs="Arial"/>
                                <w:i/>
                                <w:color w:val="000000" w:themeColor="text1"/>
                                <w:sz w:val="18"/>
                              </w:rPr>
                              <w:t xml:space="preserve"> NPQEL</w:t>
                            </w:r>
                            <w:r w:rsidRPr="001D3BFF">
                              <w:rPr>
                                <w:rFonts w:ascii="Arial" w:hAnsi="Arial" w:cs="Arial"/>
                                <w:i/>
                                <w:color w:val="000000" w:themeColor="text1"/>
                                <w:sz w:val="18"/>
                              </w:rPr>
                              <w:t xml:space="preserve"> SLE</w:t>
                            </w:r>
                          </w:p>
                          <w:p w14:paraId="5B9CDF08" w14:textId="77777777" w:rsidR="00FF639D" w:rsidRPr="008B18A5" w:rsidRDefault="00FF639D">
                            <w:pPr>
                              <w:rPr>
                                <w:i/>
                                <w:sz w:val="20"/>
                                <w:szCs w:val="20"/>
                              </w:rPr>
                            </w:pPr>
                          </w:p>
                          <w:p w14:paraId="2C252FAB" w14:textId="77777777" w:rsidR="00FF639D" w:rsidRPr="008B18A5" w:rsidRDefault="00FF639D">
                            <w:pPr>
                              <w:rPr>
                                <w:i/>
                              </w:rPr>
                            </w:pPr>
                          </w:p>
                        </w:txbxContent>
                      </v:textbox>
                    </v:shape>
                  </w:pict>
                </mc:Fallback>
              </mc:AlternateContent>
            </w:r>
          </w:p>
        </w:tc>
        <w:tc>
          <w:tcPr>
            <w:tcW w:w="4628" w:type="dxa"/>
          </w:tcPr>
          <w:p w14:paraId="19735F78" w14:textId="77777777" w:rsidR="008B18A5" w:rsidRPr="00907E02" w:rsidRDefault="008B18A5" w:rsidP="00DB2B4E">
            <w:pPr>
              <w:spacing w:after="0"/>
              <w:ind w:left="595"/>
              <w:rPr>
                <w:rFonts w:ascii="Arial" w:hAnsi="Arial" w:cs="Arial"/>
                <w:b/>
                <w:color w:val="000000" w:themeColor="text1"/>
              </w:rPr>
            </w:pPr>
            <w:r w:rsidRPr="00907E02">
              <w:rPr>
                <w:rFonts w:ascii="Arial" w:hAnsi="Arial" w:cs="Arial"/>
                <w:b/>
                <w:color w:val="000000" w:themeColor="text1"/>
              </w:rPr>
              <w:t>Main Road, Inkberrow. Worcestershire. WR7 4HH</w:t>
            </w:r>
          </w:p>
          <w:p w14:paraId="7A223F8E" w14:textId="77777777" w:rsidR="008B18A5" w:rsidRPr="00907E02" w:rsidRDefault="008B18A5" w:rsidP="00DB2B4E">
            <w:pPr>
              <w:spacing w:after="0"/>
              <w:ind w:left="595"/>
              <w:rPr>
                <w:rFonts w:ascii="Arial" w:hAnsi="Arial" w:cs="Arial"/>
                <w:b/>
                <w:color w:val="000000" w:themeColor="text1"/>
              </w:rPr>
            </w:pPr>
            <w:r w:rsidRPr="00907E02">
              <w:rPr>
                <w:rFonts w:ascii="Arial" w:hAnsi="Arial" w:cs="Arial"/>
                <w:b/>
                <w:color w:val="000000" w:themeColor="text1"/>
              </w:rPr>
              <w:t xml:space="preserve">Website:  </w:t>
            </w:r>
            <w:r w:rsidRPr="00907E02">
              <w:rPr>
                <w:rFonts w:ascii="Arial" w:hAnsi="Arial" w:cs="Arial"/>
                <w:color w:val="000000" w:themeColor="text1"/>
              </w:rPr>
              <w:t>www.inkberrowprimary.worcs.sch.uk</w:t>
            </w:r>
          </w:p>
          <w:p w14:paraId="0EED16F0" w14:textId="77777777" w:rsidR="008B18A5" w:rsidRPr="00907E02" w:rsidRDefault="008B18A5" w:rsidP="00DB2B4E">
            <w:pPr>
              <w:tabs>
                <w:tab w:val="left" w:pos="7371"/>
              </w:tabs>
              <w:spacing w:after="0"/>
              <w:ind w:left="595"/>
              <w:rPr>
                <w:rFonts w:ascii="Arial" w:hAnsi="Arial" w:cs="Arial"/>
                <w:b/>
                <w:color w:val="000000" w:themeColor="text1"/>
              </w:rPr>
            </w:pPr>
            <w:r w:rsidRPr="00907E02">
              <w:rPr>
                <w:rFonts w:ascii="Arial" w:hAnsi="Arial" w:cs="Arial"/>
                <w:b/>
                <w:color w:val="000000" w:themeColor="text1"/>
              </w:rPr>
              <w:t xml:space="preserve">Email:      </w:t>
            </w:r>
            <w:r w:rsidRPr="00907E02">
              <w:rPr>
                <w:rFonts w:ascii="Arial" w:hAnsi="Arial" w:cs="Arial"/>
                <w:color w:val="000000" w:themeColor="text1"/>
              </w:rPr>
              <w:t>office@inkberrowprimary.worcs.sch.uk</w:t>
            </w:r>
          </w:p>
          <w:p w14:paraId="38959B7A" w14:textId="77777777" w:rsidR="008B18A5" w:rsidRPr="00907E02" w:rsidRDefault="008B18A5" w:rsidP="00DB2B4E">
            <w:pPr>
              <w:spacing w:after="0"/>
              <w:ind w:left="595"/>
              <w:rPr>
                <w:rFonts w:ascii="Arial" w:hAnsi="Arial" w:cs="Arial"/>
                <w:b/>
                <w:color w:val="000000" w:themeColor="text1"/>
              </w:rPr>
            </w:pPr>
            <w:r w:rsidRPr="00907E02">
              <w:rPr>
                <w:rFonts w:ascii="Arial" w:hAnsi="Arial" w:cs="Arial"/>
                <w:b/>
                <w:color w:val="000000" w:themeColor="text1"/>
              </w:rPr>
              <w:t xml:space="preserve">Phone:     </w:t>
            </w:r>
            <w:r w:rsidRPr="00907E02">
              <w:rPr>
                <w:rFonts w:ascii="Arial" w:hAnsi="Arial" w:cs="Arial"/>
                <w:color w:val="000000" w:themeColor="text1"/>
              </w:rPr>
              <w:t xml:space="preserve">01386 792284      </w:t>
            </w:r>
          </w:p>
          <w:p w14:paraId="5E7A6A31" w14:textId="77777777" w:rsidR="008C2737" w:rsidRPr="00907E02" w:rsidRDefault="008C2737" w:rsidP="00907E02">
            <w:pPr>
              <w:pStyle w:val="ContactInfo"/>
              <w:ind w:left="595" w:right="690" w:hanging="1117"/>
              <w:jc w:val="both"/>
              <w:rPr>
                <w:noProof/>
                <w:sz w:val="22"/>
                <w:szCs w:val="22"/>
              </w:rPr>
            </w:pPr>
          </w:p>
        </w:tc>
      </w:tr>
    </w:tbl>
    <w:p w14:paraId="6EAEC435" w14:textId="40A9B829" w:rsidR="00A467D2" w:rsidRDefault="00A467D2" w:rsidP="007F78FC">
      <w:pPr>
        <w:jc w:val="right"/>
        <w:rPr>
          <w:rFonts w:ascii="Arial" w:hAnsi="Arial" w:cs="Arial"/>
        </w:rPr>
      </w:pPr>
    </w:p>
    <w:p w14:paraId="074CC0CB" w14:textId="3C7B853F" w:rsidR="0064503E" w:rsidRDefault="0064503E" w:rsidP="007F78FC">
      <w:pPr>
        <w:jc w:val="right"/>
        <w:rPr>
          <w:rFonts w:ascii="Arial" w:hAnsi="Arial" w:cs="Arial"/>
        </w:rPr>
      </w:pPr>
      <w:r>
        <w:rPr>
          <w:rFonts w:ascii="Arial" w:hAnsi="Arial" w:cs="Arial"/>
        </w:rPr>
        <w:t>12</w:t>
      </w:r>
      <w:r w:rsidRPr="0064503E">
        <w:rPr>
          <w:rFonts w:ascii="Arial" w:hAnsi="Arial" w:cs="Arial"/>
          <w:vertAlign w:val="superscript"/>
        </w:rPr>
        <w:t>th</w:t>
      </w:r>
      <w:r>
        <w:rPr>
          <w:rFonts w:ascii="Arial" w:hAnsi="Arial" w:cs="Arial"/>
        </w:rPr>
        <w:t xml:space="preserve"> September 2025</w:t>
      </w:r>
    </w:p>
    <w:p w14:paraId="0718FDBA" w14:textId="77777777"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64503E">
        <w:rPr>
          <w:rFonts w:ascii="Times New Roman" w:eastAsia="Times New Roman" w:hAnsi="Times New Roman" w:cs="Times New Roman"/>
          <w:b/>
          <w:bCs/>
          <w:color w:val="000000"/>
          <w:sz w:val="24"/>
          <w:szCs w:val="24"/>
          <w:lang w:val="en-GB" w:eastAsia="en-GB"/>
        </w:rPr>
        <w:t>Dear Parents and Carers,</w:t>
      </w:r>
    </w:p>
    <w:p w14:paraId="64CA7F91" w14:textId="77777777"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proofErr w:type="spellStart"/>
      <w:r w:rsidRPr="0064503E">
        <w:rPr>
          <w:rFonts w:ascii="Times New Roman" w:eastAsia="Times New Roman" w:hAnsi="Times New Roman" w:cs="Times New Roman"/>
          <w:b/>
          <w:bCs/>
          <w:color w:val="000000"/>
          <w:sz w:val="24"/>
          <w:szCs w:val="24"/>
          <w:lang w:val="en-GB" w:eastAsia="en-GB"/>
        </w:rPr>
        <w:t>Coughton</w:t>
      </w:r>
      <w:proofErr w:type="spellEnd"/>
      <w:r w:rsidRPr="0064503E">
        <w:rPr>
          <w:rFonts w:ascii="Times New Roman" w:eastAsia="Times New Roman" w:hAnsi="Times New Roman" w:cs="Times New Roman"/>
          <w:b/>
          <w:bCs/>
          <w:color w:val="000000"/>
          <w:sz w:val="24"/>
          <w:szCs w:val="24"/>
          <w:lang w:val="en-GB" w:eastAsia="en-GB"/>
        </w:rPr>
        <w:t xml:space="preserve"> Court Trip</w:t>
      </w:r>
    </w:p>
    <w:p w14:paraId="478CC3F4" w14:textId="2313CB00"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64503E">
        <w:rPr>
          <w:rFonts w:ascii="Times New Roman" w:eastAsia="Times New Roman" w:hAnsi="Times New Roman" w:cs="Times New Roman"/>
          <w:color w:val="000000"/>
          <w:sz w:val="24"/>
          <w:szCs w:val="24"/>
          <w:lang w:val="en-GB" w:eastAsia="en-GB"/>
        </w:rPr>
        <w:t xml:space="preserve">I am pleased to let you know that our trip to </w:t>
      </w:r>
      <w:proofErr w:type="spellStart"/>
      <w:r w:rsidRPr="0064503E">
        <w:rPr>
          <w:rFonts w:ascii="Times New Roman" w:eastAsia="Times New Roman" w:hAnsi="Times New Roman" w:cs="Times New Roman"/>
          <w:color w:val="000000"/>
          <w:sz w:val="24"/>
          <w:szCs w:val="24"/>
          <w:lang w:val="en-GB" w:eastAsia="en-GB"/>
        </w:rPr>
        <w:t>Coughton</w:t>
      </w:r>
      <w:proofErr w:type="spellEnd"/>
      <w:r w:rsidRPr="0064503E">
        <w:rPr>
          <w:rFonts w:ascii="Times New Roman" w:eastAsia="Times New Roman" w:hAnsi="Times New Roman" w:cs="Times New Roman"/>
          <w:color w:val="000000"/>
          <w:sz w:val="24"/>
          <w:szCs w:val="24"/>
          <w:lang w:val="en-GB" w:eastAsia="en-GB"/>
        </w:rPr>
        <w:t xml:space="preserve"> Court in Alcester, linked to our Gunpowder Plot topic, has been arranged for </w:t>
      </w:r>
      <w:r>
        <w:rPr>
          <w:rFonts w:ascii="Times New Roman" w:eastAsia="Times New Roman" w:hAnsi="Times New Roman" w:cs="Times New Roman"/>
          <w:b/>
          <w:bCs/>
          <w:color w:val="000000"/>
          <w:sz w:val="24"/>
          <w:szCs w:val="24"/>
          <w:lang w:val="en-GB" w:eastAsia="en-GB"/>
        </w:rPr>
        <w:t>Thur</w:t>
      </w:r>
      <w:r w:rsidRPr="0064503E">
        <w:rPr>
          <w:rFonts w:ascii="Times New Roman" w:eastAsia="Times New Roman" w:hAnsi="Times New Roman" w:cs="Times New Roman"/>
          <w:b/>
          <w:bCs/>
          <w:color w:val="000000"/>
          <w:sz w:val="24"/>
          <w:szCs w:val="24"/>
          <w:lang w:val="en-GB" w:eastAsia="en-GB"/>
        </w:rPr>
        <w:t>sday 16th October 202</w:t>
      </w:r>
      <w:r>
        <w:rPr>
          <w:rFonts w:ascii="Times New Roman" w:eastAsia="Times New Roman" w:hAnsi="Times New Roman" w:cs="Times New Roman"/>
          <w:b/>
          <w:bCs/>
          <w:color w:val="000000"/>
          <w:sz w:val="24"/>
          <w:szCs w:val="24"/>
          <w:lang w:val="en-GB" w:eastAsia="en-GB"/>
        </w:rPr>
        <w:t>5</w:t>
      </w:r>
      <w:r w:rsidRPr="0064503E">
        <w:rPr>
          <w:rFonts w:ascii="Times New Roman" w:eastAsia="Times New Roman" w:hAnsi="Times New Roman" w:cs="Times New Roman"/>
          <w:color w:val="000000"/>
          <w:sz w:val="24"/>
          <w:szCs w:val="24"/>
          <w:lang w:val="en-GB" w:eastAsia="en-GB"/>
        </w:rPr>
        <w:t>. The coach will depart promptly at </w:t>
      </w:r>
      <w:r w:rsidRPr="0064503E">
        <w:rPr>
          <w:rFonts w:ascii="Times New Roman" w:eastAsia="Times New Roman" w:hAnsi="Times New Roman" w:cs="Times New Roman"/>
          <w:b/>
          <w:bCs/>
          <w:color w:val="000000"/>
          <w:sz w:val="24"/>
          <w:szCs w:val="24"/>
          <w:lang w:val="en-GB" w:eastAsia="en-GB"/>
        </w:rPr>
        <w:t>9:30am</w:t>
      </w:r>
      <w:r w:rsidRPr="0064503E">
        <w:rPr>
          <w:rFonts w:ascii="Times New Roman" w:eastAsia="Times New Roman" w:hAnsi="Times New Roman" w:cs="Times New Roman"/>
          <w:color w:val="000000"/>
          <w:sz w:val="24"/>
          <w:szCs w:val="24"/>
          <w:lang w:val="en-GB" w:eastAsia="en-GB"/>
        </w:rPr>
        <w:t> and we will return by </w:t>
      </w:r>
      <w:r w:rsidRPr="0064503E">
        <w:rPr>
          <w:rFonts w:ascii="Times New Roman" w:eastAsia="Times New Roman" w:hAnsi="Times New Roman" w:cs="Times New Roman"/>
          <w:b/>
          <w:bCs/>
          <w:color w:val="000000"/>
          <w:sz w:val="24"/>
          <w:szCs w:val="24"/>
          <w:lang w:val="en-GB" w:eastAsia="en-GB"/>
        </w:rPr>
        <w:t>3:00pm</w:t>
      </w:r>
      <w:r w:rsidRPr="0064503E">
        <w:rPr>
          <w:rFonts w:ascii="Times New Roman" w:eastAsia="Times New Roman" w:hAnsi="Times New Roman" w:cs="Times New Roman"/>
          <w:color w:val="000000"/>
          <w:sz w:val="24"/>
          <w:szCs w:val="24"/>
          <w:lang w:val="en-GB" w:eastAsia="en-GB"/>
        </w:rPr>
        <w:t>.</w:t>
      </w:r>
    </w:p>
    <w:p w14:paraId="7E463F27" w14:textId="77777777"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64503E">
        <w:rPr>
          <w:rFonts w:ascii="Times New Roman" w:eastAsia="Times New Roman" w:hAnsi="Times New Roman" w:cs="Times New Roman"/>
          <w:color w:val="000000"/>
          <w:sz w:val="24"/>
          <w:szCs w:val="24"/>
          <w:lang w:val="en-GB" w:eastAsia="en-GB"/>
        </w:rPr>
        <w:t xml:space="preserve">The day has been carefully planned to support the children’s learning. We will explore the house, uncovering fascinating facts along the way, and learn about the Throckmorton family and their connections to </w:t>
      </w:r>
      <w:proofErr w:type="spellStart"/>
      <w:r w:rsidRPr="0064503E">
        <w:rPr>
          <w:rFonts w:ascii="Times New Roman" w:eastAsia="Times New Roman" w:hAnsi="Times New Roman" w:cs="Times New Roman"/>
          <w:color w:val="000000"/>
          <w:sz w:val="24"/>
          <w:szCs w:val="24"/>
          <w:lang w:val="en-GB" w:eastAsia="en-GB"/>
        </w:rPr>
        <w:t>Coughton</w:t>
      </w:r>
      <w:proofErr w:type="spellEnd"/>
      <w:r w:rsidRPr="0064503E">
        <w:rPr>
          <w:rFonts w:ascii="Times New Roman" w:eastAsia="Times New Roman" w:hAnsi="Times New Roman" w:cs="Times New Roman"/>
          <w:color w:val="000000"/>
          <w:sz w:val="24"/>
          <w:szCs w:val="24"/>
          <w:lang w:val="en-GB" w:eastAsia="en-GB"/>
        </w:rPr>
        <w:t xml:space="preserve"> Court and the Gunpowder Plot.</w:t>
      </w:r>
    </w:p>
    <w:p w14:paraId="67F1C15D" w14:textId="5D2F0917"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64503E">
        <w:rPr>
          <w:rFonts w:ascii="Times New Roman" w:eastAsia="Times New Roman" w:hAnsi="Times New Roman" w:cs="Times New Roman"/>
          <w:color w:val="000000"/>
          <w:sz w:val="24"/>
          <w:szCs w:val="24"/>
          <w:lang w:val="en-GB" w:eastAsia="en-GB"/>
        </w:rPr>
        <w:t xml:space="preserve">Children will need to bring a </w:t>
      </w:r>
      <w:r>
        <w:rPr>
          <w:rFonts w:ascii="Times New Roman" w:eastAsia="Times New Roman" w:hAnsi="Times New Roman" w:cs="Times New Roman"/>
          <w:color w:val="000000"/>
          <w:sz w:val="24"/>
          <w:szCs w:val="24"/>
          <w:lang w:val="en-GB" w:eastAsia="en-GB"/>
        </w:rPr>
        <w:t xml:space="preserve">fully </w:t>
      </w:r>
      <w:r w:rsidRPr="0064503E">
        <w:rPr>
          <w:rFonts w:ascii="Times New Roman" w:eastAsia="Times New Roman" w:hAnsi="Times New Roman" w:cs="Times New Roman"/>
          <w:color w:val="000000"/>
          <w:sz w:val="24"/>
          <w:szCs w:val="24"/>
          <w:lang w:val="en-GB" w:eastAsia="en-GB"/>
        </w:rPr>
        <w:t>disposable packed lunch and a drink. Please ensure they are dressed appropriately for the weather, including a waterproof coat, as some activities will take place outdoors. Pupils should also wear their </w:t>
      </w:r>
      <w:r w:rsidRPr="0064503E">
        <w:rPr>
          <w:rFonts w:ascii="Times New Roman" w:eastAsia="Times New Roman" w:hAnsi="Times New Roman" w:cs="Times New Roman"/>
          <w:b/>
          <w:bCs/>
          <w:color w:val="000000"/>
          <w:sz w:val="24"/>
          <w:szCs w:val="24"/>
          <w:lang w:val="en-GB" w:eastAsia="en-GB"/>
        </w:rPr>
        <w:t>yellow school jumper or cardigan</w:t>
      </w:r>
      <w:r w:rsidRPr="0064503E">
        <w:rPr>
          <w:rFonts w:ascii="Times New Roman" w:eastAsia="Times New Roman" w:hAnsi="Times New Roman" w:cs="Times New Roman"/>
          <w:color w:val="000000"/>
          <w:sz w:val="24"/>
          <w:szCs w:val="24"/>
          <w:lang w:val="en-GB" w:eastAsia="en-GB"/>
        </w:rPr>
        <w:t>.</w:t>
      </w:r>
    </w:p>
    <w:p w14:paraId="4093F2EA" w14:textId="17E707AD"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64503E">
        <w:rPr>
          <w:rFonts w:ascii="Times New Roman" w:eastAsia="Times New Roman" w:hAnsi="Times New Roman" w:cs="Times New Roman"/>
          <w:color w:val="000000"/>
          <w:sz w:val="24"/>
          <w:szCs w:val="24"/>
          <w:lang w:val="en-GB" w:eastAsia="en-GB"/>
        </w:rPr>
        <w:t>To cover transport and entry costs, we kindly ask for a contribution of </w:t>
      </w:r>
      <w:r w:rsidR="007A5F29">
        <w:rPr>
          <w:rFonts w:ascii="Times New Roman" w:eastAsia="Times New Roman" w:hAnsi="Times New Roman" w:cs="Times New Roman"/>
          <w:b/>
          <w:bCs/>
          <w:color w:val="000000"/>
          <w:sz w:val="24"/>
          <w:szCs w:val="24"/>
          <w:lang w:val="en-GB" w:eastAsia="en-GB"/>
        </w:rPr>
        <w:t>£4</w:t>
      </w:r>
      <w:r w:rsidRPr="0064503E">
        <w:rPr>
          <w:rFonts w:ascii="Times New Roman" w:eastAsia="Times New Roman" w:hAnsi="Times New Roman" w:cs="Times New Roman"/>
          <w:b/>
          <w:bCs/>
          <w:color w:val="000000"/>
          <w:sz w:val="24"/>
          <w:szCs w:val="24"/>
          <w:lang w:val="en-GB" w:eastAsia="en-GB"/>
        </w:rPr>
        <w:t>.00 per child</w:t>
      </w:r>
      <w:r w:rsidRPr="0064503E">
        <w:rPr>
          <w:rFonts w:ascii="Times New Roman" w:eastAsia="Times New Roman" w:hAnsi="Times New Roman" w:cs="Times New Roman"/>
          <w:color w:val="000000"/>
          <w:sz w:val="24"/>
          <w:szCs w:val="24"/>
          <w:lang w:val="en-GB" w:eastAsia="en-GB"/>
        </w:rPr>
        <w:t>, payable via </w:t>
      </w:r>
      <w:r w:rsidR="007A5F29">
        <w:rPr>
          <w:rFonts w:ascii="Times New Roman" w:eastAsia="Times New Roman" w:hAnsi="Times New Roman" w:cs="Times New Roman"/>
          <w:b/>
          <w:bCs/>
          <w:color w:val="000000"/>
          <w:sz w:val="24"/>
          <w:szCs w:val="24"/>
          <w:lang w:val="en-GB" w:eastAsia="en-GB"/>
        </w:rPr>
        <w:t>Arbor</w:t>
      </w:r>
      <w:bookmarkStart w:id="0" w:name="_GoBack"/>
      <w:bookmarkEnd w:id="0"/>
      <w:r w:rsidRPr="0064503E">
        <w:rPr>
          <w:rFonts w:ascii="Times New Roman" w:eastAsia="Times New Roman" w:hAnsi="Times New Roman" w:cs="Times New Roman"/>
          <w:b/>
          <w:bCs/>
          <w:color w:val="000000"/>
          <w:sz w:val="24"/>
          <w:szCs w:val="24"/>
          <w:lang w:val="en-GB" w:eastAsia="en-GB"/>
        </w:rPr>
        <w:t xml:space="preserve"> by Friday 4th October 202</w:t>
      </w:r>
      <w:r>
        <w:rPr>
          <w:rFonts w:ascii="Times New Roman" w:eastAsia="Times New Roman" w:hAnsi="Times New Roman" w:cs="Times New Roman"/>
          <w:b/>
          <w:bCs/>
          <w:color w:val="000000"/>
          <w:sz w:val="24"/>
          <w:szCs w:val="24"/>
          <w:lang w:val="en-GB" w:eastAsia="en-GB"/>
        </w:rPr>
        <w:t>5</w:t>
      </w:r>
      <w:r w:rsidRPr="0064503E">
        <w:rPr>
          <w:rFonts w:ascii="Times New Roman" w:eastAsia="Times New Roman" w:hAnsi="Times New Roman" w:cs="Times New Roman"/>
          <w:color w:val="000000"/>
          <w:sz w:val="24"/>
          <w:szCs w:val="24"/>
          <w:lang w:val="en-GB" w:eastAsia="en-GB"/>
        </w:rPr>
        <w:t>.</w:t>
      </w:r>
    </w:p>
    <w:p w14:paraId="06DAC497" w14:textId="77777777"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64503E">
        <w:rPr>
          <w:rFonts w:ascii="Times New Roman" w:eastAsia="Times New Roman" w:hAnsi="Times New Roman" w:cs="Times New Roman"/>
          <w:color w:val="000000"/>
          <w:sz w:val="24"/>
          <w:szCs w:val="24"/>
          <w:lang w:val="en-GB" w:eastAsia="en-GB"/>
        </w:rPr>
        <w:t>If you have any questions regarding the trip, please do not hesitate to get in touch.</w:t>
      </w:r>
    </w:p>
    <w:p w14:paraId="3865AE26" w14:textId="6150C2AF" w:rsid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sidRPr="0064503E">
        <w:rPr>
          <w:rFonts w:ascii="Times New Roman" w:eastAsia="Times New Roman" w:hAnsi="Times New Roman" w:cs="Times New Roman"/>
          <w:color w:val="000000"/>
          <w:sz w:val="24"/>
          <w:szCs w:val="24"/>
          <w:lang w:val="en-GB" w:eastAsia="en-GB"/>
        </w:rPr>
        <w:t>Kind regards,</w:t>
      </w:r>
    </w:p>
    <w:p w14:paraId="5E4DF769" w14:textId="1E8EA4B0" w:rsidR="0064503E" w:rsidRPr="0064503E" w:rsidRDefault="0064503E" w:rsidP="0064503E">
      <w:pPr>
        <w:spacing w:before="100" w:beforeAutospacing="1" w:after="100" w:afterAutospacing="1" w:line="240" w:lineRule="auto"/>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t>Mrs Ellis</w:t>
      </w:r>
    </w:p>
    <w:p w14:paraId="15B65A54" w14:textId="77777777" w:rsidR="0064503E" w:rsidRPr="00B37886" w:rsidRDefault="0064503E" w:rsidP="0064503E">
      <w:pPr>
        <w:rPr>
          <w:rFonts w:ascii="Arial" w:hAnsi="Arial" w:cs="Arial"/>
        </w:rPr>
      </w:pPr>
    </w:p>
    <w:sectPr w:rsidR="0064503E" w:rsidRPr="00B37886" w:rsidSect="005F5802">
      <w:footerReference w:type="default" r:id="rId12"/>
      <w:headerReference w:type="first" r:id="rId13"/>
      <w:footerReference w:type="first" r:id="rId14"/>
      <w:pgSz w:w="12240" w:h="15840" w:code="1"/>
      <w:pgMar w:top="567" w:right="1440" w:bottom="993"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42CC60" w14:textId="77777777" w:rsidR="004F2B00" w:rsidRDefault="004F2B00">
      <w:pPr>
        <w:spacing w:after="0" w:line="240" w:lineRule="auto"/>
      </w:pPr>
      <w:r>
        <w:separator/>
      </w:r>
    </w:p>
    <w:p w14:paraId="1BA7466F" w14:textId="77777777" w:rsidR="004F2B00" w:rsidRDefault="004F2B00"/>
  </w:endnote>
  <w:endnote w:type="continuationSeparator" w:id="0">
    <w:p w14:paraId="4124623C" w14:textId="77777777" w:rsidR="004F2B00" w:rsidRDefault="004F2B00">
      <w:pPr>
        <w:spacing w:after="0" w:line="240" w:lineRule="auto"/>
      </w:pPr>
      <w:r>
        <w:continuationSeparator/>
      </w:r>
    </w:p>
    <w:p w14:paraId="2BD97DC7" w14:textId="77777777" w:rsidR="004F2B00" w:rsidRDefault="004F2B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01E67" w14:textId="7516F822" w:rsidR="00FF639D" w:rsidRDefault="00FF639D" w:rsidP="00B37886">
    <w:pPr>
      <w:pStyle w:val="Footer"/>
      <w:tabs>
        <w:tab w:val="center" w:pos="631"/>
      </w:tabs>
      <w:ind w:left="0"/>
      <w:jc w:val="left"/>
    </w:pPr>
    <w:r>
      <w:rPr>
        <w:noProof/>
        <w:lang w:val="en-GB" w:eastAsia="en-GB"/>
      </w:rPr>
      <w:drawing>
        <wp:anchor distT="0" distB="0" distL="114300" distR="114300" simplePos="0" relativeHeight="251678720" behindDoc="0" locked="0" layoutInCell="1" allowOverlap="1" wp14:anchorId="07B9A20D" wp14:editId="5B380CEF">
          <wp:simplePos x="0" y="0"/>
          <wp:positionH relativeFrom="column">
            <wp:posOffset>5913120</wp:posOffset>
          </wp:positionH>
          <wp:positionV relativeFrom="paragraph">
            <wp:posOffset>-154940</wp:posOffset>
          </wp:positionV>
          <wp:extent cx="403225" cy="40513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games gold.png"/>
                  <pic:cNvPicPr/>
                </pic:nvPicPr>
                <pic:blipFill>
                  <a:blip r:embed="rId1">
                    <a:extLst>
                      <a:ext uri="{28A0092B-C50C-407E-A947-70E740481C1C}">
                        <a14:useLocalDpi xmlns:a14="http://schemas.microsoft.com/office/drawing/2010/main" val="0"/>
                      </a:ext>
                    </a:extLst>
                  </a:blip>
                  <a:stretch>
                    <a:fillRect/>
                  </a:stretch>
                </pic:blipFill>
                <pic:spPr>
                  <a:xfrm>
                    <a:off x="0" y="0"/>
                    <a:ext cx="403225" cy="40513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81792" behindDoc="0" locked="0" layoutInCell="1" allowOverlap="1" wp14:anchorId="443E1CBD" wp14:editId="1FA86336">
          <wp:simplePos x="0" y="0"/>
          <wp:positionH relativeFrom="column">
            <wp:posOffset>-200025</wp:posOffset>
          </wp:positionH>
          <wp:positionV relativeFrom="paragraph">
            <wp:posOffset>-212090</wp:posOffset>
          </wp:positionV>
          <wp:extent cx="381000" cy="3810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qm-centre-of-excellence-award.png"/>
                  <pic:cNvPicPr/>
                </pic:nvPicPr>
                <pic:blipFill>
                  <a:blip r:embed="rId2">
                    <a:extLst>
                      <a:ext uri="{28A0092B-C50C-407E-A947-70E740481C1C}">
                        <a14:useLocalDpi xmlns:a14="http://schemas.microsoft.com/office/drawing/2010/main" val="0"/>
                      </a:ext>
                    </a:extLst>
                  </a:blip>
                  <a:stretch>
                    <a:fillRect/>
                  </a:stretch>
                </pic:blipFill>
                <pic:spPr>
                  <a:xfrm>
                    <a:off x="0" y="0"/>
                    <a:ext cx="381000" cy="38100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9744" behindDoc="0" locked="0" layoutInCell="1" allowOverlap="1" wp14:anchorId="046260C8" wp14:editId="6D3FE4BD">
          <wp:simplePos x="0" y="0"/>
          <wp:positionH relativeFrom="column">
            <wp:posOffset>178435</wp:posOffset>
          </wp:positionH>
          <wp:positionV relativeFrom="paragraph">
            <wp:posOffset>-230505</wp:posOffset>
          </wp:positionV>
          <wp:extent cx="393140" cy="384175"/>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393140" cy="3841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7696" behindDoc="0" locked="0" layoutInCell="1" allowOverlap="1" wp14:anchorId="16903FC6" wp14:editId="35E4A5E0">
          <wp:simplePos x="0" y="0"/>
          <wp:positionH relativeFrom="column">
            <wp:posOffset>601980</wp:posOffset>
          </wp:positionH>
          <wp:positionV relativeFrom="paragraph">
            <wp:posOffset>-88265</wp:posOffset>
          </wp:positionV>
          <wp:extent cx="541238" cy="263867"/>
          <wp:effectExtent l="0" t="0" r="0" b="317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1238" cy="263867"/>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1552" behindDoc="0" locked="0" layoutInCell="1" allowOverlap="1" wp14:anchorId="661DBC0A" wp14:editId="49EF232D">
          <wp:simplePos x="0" y="0"/>
          <wp:positionH relativeFrom="column">
            <wp:posOffset>1100455</wp:posOffset>
          </wp:positionH>
          <wp:positionV relativeFrom="paragraph">
            <wp:posOffset>-249555</wp:posOffset>
          </wp:positionV>
          <wp:extent cx="3166745" cy="542925"/>
          <wp:effectExtent l="0" t="0" r="0" b="9525"/>
          <wp:wrapSquare wrapText="bothSides"/>
          <wp:docPr id="33" name="Picture 33" descr="\\svr16-vdc-01\Users\Staff\Admin Staff\hjt29\Desktop\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r16-vdc-01\Users\Staff\Admin Staff\hjt29\Desktop\logo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67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80768" behindDoc="0" locked="0" layoutInCell="1" allowOverlap="1" wp14:anchorId="1AD41CA9" wp14:editId="37FCFA5E">
          <wp:simplePos x="0" y="0"/>
          <wp:positionH relativeFrom="column">
            <wp:posOffset>4265930</wp:posOffset>
          </wp:positionH>
          <wp:positionV relativeFrom="paragraph">
            <wp:posOffset>-73025</wp:posOffset>
          </wp:positionV>
          <wp:extent cx="668020" cy="320675"/>
          <wp:effectExtent l="0" t="0" r="0" b="3175"/>
          <wp:wrapSquare wrapText="bothSides"/>
          <wp:docPr id="5" name="Picture 5" descr="Trauma Informed Schools - Hunters Bar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uma Informed Schools - Hunters Bar Infant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8020" cy="320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3600" behindDoc="0" locked="0" layoutInCell="1" allowOverlap="1" wp14:anchorId="7A036597" wp14:editId="54E70CAE">
          <wp:simplePos x="0" y="0"/>
          <wp:positionH relativeFrom="column">
            <wp:posOffset>5028565</wp:posOffset>
          </wp:positionH>
          <wp:positionV relativeFrom="paragraph">
            <wp:posOffset>-151765</wp:posOffset>
          </wp:positionV>
          <wp:extent cx="409575" cy="409575"/>
          <wp:effectExtent l="0" t="0" r="9525" b="9525"/>
          <wp:wrapSquare wrapText="bothSides"/>
          <wp:docPr id="28" name="Picture 28" descr="Thrive logo - St Mary&amp;#39;s Primary School Timsb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ive logo - St Mary&amp;#39;s Primary School Timsbu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2576" behindDoc="0" locked="0" layoutInCell="1" allowOverlap="1" wp14:anchorId="66D4C137" wp14:editId="1272CF4E">
          <wp:simplePos x="0" y="0"/>
          <wp:positionH relativeFrom="column">
            <wp:posOffset>5504815</wp:posOffset>
          </wp:positionH>
          <wp:positionV relativeFrom="paragraph">
            <wp:posOffset>-142875</wp:posOffset>
          </wp:positionV>
          <wp:extent cx="407670" cy="40513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7670" cy="405130"/>
                  </a:xfrm>
                  <a:prstGeom prst="rect">
                    <a:avLst/>
                  </a:prstGeom>
                </pic:spPr>
              </pic:pic>
            </a:graphicData>
          </a:graphic>
          <wp14:sizeRelH relativeFrom="page">
            <wp14:pctWidth>0</wp14:pctWidth>
          </wp14:sizeRelH>
          <wp14:sizeRelV relativeFrom="page">
            <wp14:pctHeight>0</wp14:pctHeight>
          </wp14:sizeRelV>
        </wp:anchor>
      </w:drawing>
    </w:r>
    <w:r w:rsidRPr="00F13A47">
      <w:rPr>
        <w:noProof/>
        <w:lang w:val="en-GB" w:eastAsia="en-GB"/>
      </w:rPr>
      <mc:AlternateContent>
        <mc:Choice Requires="wps">
          <w:drawing>
            <wp:anchor distT="0" distB="0" distL="114300" distR="114300" simplePos="0" relativeHeight="251675648" behindDoc="0" locked="0" layoutInCell="1" allowOverlap="1" wp14:anchorId="78B241F7" wp14:editId="6999A893">
              <wp:simplePos x="0" y="0"/>
              <wp:positionH relativeFrom="column">
                <wp:posOffset>-885826</wp:posOffset>
              </wp:positionH>
              <wp:positionV relativeFrom="paragraph">
                <wp:posOffset>252095</wp:posOffset>
              </wp:positionV>
              <wp:extent cx="7743825" cy="449580"/>
              <wp:effectExtent l="0" t="0" r="9525" b="762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43825" cy="449580"/>
                      </a:xfrm>
                      <a:prstGeom prst="rect">
                        <a:avLst/>
                      </a:prstGeom>
                      <a:solidFill>
                        <a:srgbClr val="A6A6A6"/>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tbl>
                          <w:tblPr>
                            <w:tblW w:w="0" w:type="auto"/>
                            <w:tblInd w:w="1086" w:type="dxa"/>
                            <w:tblBorders>
                              <w:insideH w:val="single" w:sz="4" w:space="0" w:color="FFFFFF" w:themeColor="background1"/>
                              <w:insideV w:val="single" w:sz="4" w:space="0" w:color="FFFFFF" w:themeColor="background1"/>
                            </w:tblBorders>
                            <w:tblLook w:val="04A0" w:firstRow="1" w:lastRow="0" w:firstColumn="1" w:lastColumn="0" w:noHBand="0" w:noVBand="1"/>
                          </w:tblPr>
                          <w:tblGrid>
                            <w:gridCol w:w="1941"/>
                            <w:gridCol w:w="1941"/>
                            <w:gridCol w:w="1941"/>
                            <w:gridCol w:w="1941"/>
                            <w:gridCol w:w="1941"/>
                          </w:tblGrid>
                          <w:tr w:rsidR="00FF639D" w14:paraId="1BA0396C" w14:textId="77777777" w:rsidTr="00F13A47">
                            <w:trPr>
                              <w:trHeight w:val="283"/>
                            </w:trPr>
                            <w:tc>
                              <w:tcPr>
                                <w:tcW w:w="1941" w:type="dxa"/>
                                <w:vAlign w:val="center"/>
                              </w:tcPr>
                              <w:p w14:paraId="129E38B6" w14:textId="77777777" w:rsidR="00FF639D" w:rsidRPr="00A9798B" w:rsidRDefault="00FF639D" w:rsidP="00F13A47">
                                <w:pPr>
                                  <w:jc w:val="center"/>
                                  <w:rPr>
                                    <w:color w:val="FFFFFF" w:themeColor="background1"/>
                                    <w:sz w:val="20"/>
                                  </w:rPr>
                                </w:pPr>
                                <w:r>
                                  <w:rPr>
                                    <w:color w:val="FFFFFF" w:themeColor="background1"/>
                                    <w:sz w:val="20"/>
                                  </w:rPr>
                                  <w:t xml:space="preserve">DETERMINED </w:t>
                                </w:r>
                              </w:p>
                            </w:tc>
                            <w:tc>
                              <w:tcPr>
                                <w:tcW w:w="1941" w:type="dxa"/>
                                <w:vAlign w:val="center"/>
                              </w:tcPr>
                              <w:p w14:paraId="5AF265D2" w14:textId="77777777" w:rsidR="00FF639D" w:rsidRPr="00A9798B" w:rsidRDefault="00FF639D" w:rsidP="00F13A47">
                                <w:pPr>
                                  <w:jc w:val="center"/>
                                  <w:rPr>
                                    <w:color w:val="FFFFFF" w:themeColor="background1"/>
                                    <w:sz w:val="20"/>
                                  </w:rPr>
                                </w:pPr>
                                <w:r>
                                  <w:rPr>
                                    <w:color w:val="FFFFFF" w:themeColor="background1"/>
                                    <w:sz w:val="20"/>
                                  </w:rPr>
                                  <w:t>KEEN TO LEARN</w:t>
                                </w:r>
                              </w:p>
                            </w:tc>
                            <w:tc>
                              <w:tcPr>
                                <w:tcW w:w="1941" w:type="dxa"/>
                                <w:vAlign w:val="center"/>
                              </w:tcPr>
                              <w:p w14:paraId="203922FA" w14:textId="77777777" w:rsidR="00FF639D" w:rsidRPr="00A9798B" w:rsidRDefault="00FF639D" w:rsidP="00F13A47">
                                <w:pPr>
                                  <w:jc w:val="center"/>
                                  <w:rPr>
                                    <w:color w:val="FFFFFF" w:themeColor="background1"/>
                                    <w:sz w:val="20"/>
                                  </w:rPr>
                                </w:pPr>
                                <w:r>
                                  <w:rPr>
                                    <w:color w:val="FFFFFF" w:themeColor="background1"/>
                                    <w:sz w:val="20"/>
                                  </w:rPr>
                                  <w:t>ORGANISED</w:t>
                                </w:r>
                              </w:p>
                            </w:tc>
                            <w:tc>
                              <w:tcPr>
                                <w:tcW w:w="1941" w:type="dxa"/>
                                <w:vAlign w:val="center"/>
                              </w:tcPr>
                              <w:p w14:paraId="4AFF83B2" w14:textId="77777777" w:rsidR="00FF639D" w:rsidRPr="00A9798B" w:rsidRDefault="00FF639D" w:rsidP="00F13A47">
                                <w:pPr>
                                  <w:jc w:val="center"/>
                                  <w:rPr>
                                    <w:color w:val="FFFFFF" w:themeColor="background1"/>
                                    <w:sz w:val="20"/>
                                  </w:rPr>
                                </w:pPr>
                                <w:r>
                                  <w:rPr>
                                    <w:color w:val="FFFFFF" w:themeColor="background1"/>
                                    <w:sz w:val="20"/>
                                  </w:rPr>
                                  <w:t>FOCUSED</w:t>
                                </w:r>
                              </w:p>
                            </w:tc>
                            <w:tc>
                              <w:tcPr>
                                <w:tcW w:w="1941" w:type="dxa"/>
                                <w:vAlign w:val="center"/>
                              </w:tcPr>
                              <w:p w14:paraId="476C2A51" w14:textId="77777777" w:rsidR="00FF639D" w:rsidRPr="00A9798B" w:rsidRDefault="00FF639D" w:rsidP="00F13A47">
                                <w:pPr>
                                  <w:jc w:val="center"/>
                                  <w:rPr>
                                    <w:color w:val="FFFFFF" w:themeColor="background1"/>
                                    <w:sz w:val="20"/>
                                  </w:rPr>
                                </w:pPr>
                                <w:r>
                                  <w:rPr>
                                    <w:color w:val="FFFFFF" w:themeColor="background1"/>
                                    <w:sz w:val="20"/>
                                  </w:rPr>
                                  <w:t>WELL BEHAVED</w:t>
                                </w:r>
                              </w:p>
                            </w:tc>
                          </w:tr>
                        </w:tbl>
                        <w:p w14:paraId="6CC7AF76" w14:textId="77777777" w:rsidR="00FF639D" w:rsidRDefault="00FF639D" w:rsidP="00F13A47"/>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B241F7" id="_x0000_t202" coordsize="21600,21600" o:spt="202" path="m,l,21600r21600,l21600,xe">
              <v:stroke joinstyle="miter"/>
              <v:path gradientshapeok="t" o:connecttype="rect"/>
            </v:shapetype>
            <v:shape id="_x0000_s1027" type="#_x0000_t202" style="position:absolute;margin-left:-69.75pt;margin-top:19.85pt;width:609.75pt;height:3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" fillcolor="#a6a6a6" stroked="f" strokecolor="black [0]" strokeweight="2pt">
              <v:shadow color="black [0]"/>
              <v:textbox inset="0,0,0,0">
                <w:txbxContent>
                  <w:tbl>
                    <w:tblPr>
                      <w:tblW w:w="0" w:type="auto"/>
                      <w:tblInd w:w="1086" w:type="dxa"/>
                      <w:tblBorders>
                        <w:insideH w:val="single" w:sz="4" w:space="0" w:color="FFFFFF" w:themeColor="background1"/>
                        <w:insideV w:val="single" w:sz="4" w:space="0" w:color="FFFFFF" w:themeColor="background1"/>
                      </w:tblBorders>
                      <w:tblLook w:val="04A0" w:firstRow="1" w:lastRow="0" w:firstColumn="1" w:lastColumn="0" w:noHBand="0" w:noVBand="1"/>
                    </w:tblPr>
                    <w:tblGrid>
                      <w:gridCol w:w="1941"/>
                      <w:gridCol w:w="1941"/>
                      <w:gridCol w:w="1941"/>
                      <w:gridCol w:w="1941"/>
                      <w:gridCol w:w="1941"/>
                    </w:tblGrid>
                    <w:tr w:rsidR="00FF639D" w14:paraId="1BA0396C" w14:textId="77777777" w:rsidTr="00F13A47">
                      <w:trPr>
                        <w:trHeight w:val="283"/>
                      </w:trPr>
                      <w:tc>
                        <w:tcPr>
                          <w:tcW w:w="1941" w:type="dxa"/>
                          <w:vAlign w:val="center"/>
                        </w:tcPr>
                        <w:p w14:paraId="129E38B6" w14:textId="77777777" w:rsidR="00FF639D" w:rsidRPr="00A9798B" w:rsidRDefault="00FF639D" w:rsidP="00F13A47">
                          <w:pPr>
                            <w:jc w:val="center"/>
                            <w:rPr>
                              <w:color w:val="FFFFFF" w:themeColor="background1"/>
                              <w:sz w:val="20"/>
                            </w:rPr>
                          </w:pPr>
                          <w:r>
                            <w:rPr>
                              <w:color w:val="FFFFFF" w:themeColor="background1"/>
                              <w:sz w:val="20"/>
                            </w:rPr>
                            <w:t xml:space="preserve">DETERMINED </w:t>
                          </w:r>
                        </w:p>
                      </w:tc>
                      <w:tc>
                        <w:tcPr>
                          <w:tcW w:w="1941" w:type="dxa"/>
                          <w:vAlign w:val="center"/>
                        </w:tcPr>
                        <w:p w14:paraId="5AF265D2" w14:textId="77777777" w:rsidR="00FF639D" w:rsidRPr="00A9798B" w:rsidRDefault="00FF639D" w:rsidP="00F13A47">
                          <w:pPr>
                            <w:jc w:val="center"/>
                            <w:rPr>
                              <w:color w:val="FFFFFF" w:themeColor="background1"/>
                              <w:sz w:val="20"/>
                            </w:rPr>
                          </w:pPr>
                          <w:r>
                            <w:rPr>
                              <w:color w:val="FFFFFF" w:themeColor="background1"/>
                              <w:sz w:val="20"/>
                            </w:rPr>
                            <w:t>KEEN TO LEARN</w:t>
                          </w:r>
                        </w:p>
                      </w:tc>
                      <w:tc>
                        <w:tcPr>
                          <w:tcW w:w="1941" w:type="dxa"/>
                          <w:vAlign w:val="center"/>
                        </w:tcPr>
                        <w:p w14:paraId="203922FA" w14:textId="77777777" w:rsidR="00FF639D" w:rsidRPr="00A9798B" w:rsidRDefault="00FF639D" w:rsidP="00F13A47">
                          <w:pPr>
                            <w:jc w:val="center"/>
                            <w:rPr>
                              <w:color w:val="FFFFFF" w:themeColor="background1"/>
                              <w:sz w:val="20"/>
                            </w:rPr>
                          </w:pPr>
                          <w:r>
                            <w:rPr>
                              <w:color w:val="FFFFFF" w:themeColor="background1"/>
                              <w:sz w:val="20"/>
                            </w:rPr>
                            <w:t>ORGANISED</w:t>
                          </w:r>
                        </w:p>
                      </w:tc>
                      <w:tc>
                        <w:tcPr>
                          <w:tcW w:w="1941" w:type="dxa"/>
                          <w:vAlign w:val="center"/>
                        </w:tcPr>
                        <w:p w14:paraId="4AFF83B2" w14:textId="77777777" w:rsidR="00FF639D" w:rsidRPr="00A9798B" w:rsidRDefault="00FF639D" w:rsidP="00F13A47">
                          <w:pPr>
                            <w:jc w:val="center"/>
                            <w:rPr>
                              <w:color w:val="FFFFFF" w:themeColor="background1"/>
                              <w:sz w:val="20"/>
                            </w:rPr>
                          </w:pPr>
                          <w:r>
                            <w:rPr>
                              <w:color w:val="FFFFFF" w:themeColor="background1"/>
                              <w:sz w:val="20"/>
                            </w:rPr>
                            <w:t>FOCUSED</w:t>
                          </w:r>
                        </w:p>
                      </w:tc>
                      <w:tc>
                        <w:tcPr>
                          <w:tcW w:w="1941" w:type="dxa"/>
                          <w:vAlign w:val="center"/>
                        </w:tcPr>
                        <w:p w14:paraId="476C2A51" w14:textId="77777777" w:rsidR="00FF639D" w:rsidRPr="00A9798B" w:rsidRDefault="00FF639D" w:rsidP="00F13A47">
                          <w:pPr>
                            <w:jc w:val="center"/>
                            <w:rPr>
                              <w:color w:val="FFFFFF" w:themeColor="background1"/>
                              <w:sz w:val="20"/>
                            </w:rPr>
                          </w:pPr>
                          <w:r>
                            <w:rPr>
                              <w:color w:val="FFFFFF" w:themeColor="background1"/>
                              <w:sz w:val="20"/>
                            </w:rPr>
                            <w:t>WELL BEHAVED</w:t>
                          </w:r>
                        </w:p>
                      </w:tc>
                    </w:tr>
                  </w:tbl>
                  <w:p w14:paraId="6CC7AF76" w14:textId="77777777" w:rsidR="00FF639D" w:rsidRDefault="00FF639D" w:rsidP="00F13A47"/>
                </w:txbxContent>
              </v:textbox>
            </v:shape>
          </w:pict>
        </mc:Fallback>
      </mc:AlternateContent>
    </w:r>
    <w:r w:rsidRPr="00F13A47">
      <w:rPr>
        <w:noProof/>
        <w:lang w:val="en-GB" w:eastAsia="en-GB"/>
      </w:rPr>
      <mc:AlternateContent>
        <mc:Choice Requires="wps">
          <w:drawing>
            <wp:anchor distT="0" distB="0" distL="114300" distR="114300" simplePos="0" relativeHeight="251676672" behindDoc="0" locked="0" layoutInCell="1" allowOverlap="1" wp14:anchorId="46E4F561" wp14:editId="58A66C3E">
              <wp:simplePos x="0" y="0"/>
              <wp:positionH relativeFrom="column">
                <wp:posOffset>-885826</wp:posOffset>
              </wp:positionH>
              <wp:positionV relativeFrom="paragraph">
                <wp:posOffset>490220</wp:posOffset>
              </wp:positionV>
              <wp:extent cx="7743825" cy="208280"/>
              <wp:effectExtent l="0" t="0" r="28575" b="20320"/>
              <wp:wrapNone/>
              <wp:docPr id="41" name="Text Box 41"/>
              <wp:cNvGraphicFramePr/>
              <a:graphic xmlns:a="http://schemas.openxmlformats.org/drawingml/2006/main">
                <a:graphicData uri="http://schemas.microsoft.com/office/word/2010/wordprocessingShape">
                  <wps:wsp>
                    <wps:cNvSpPr txBox="1"/>
                    <wps:spPr>
                      <a:xfrm>
                        <a:off x="0" y="0"/>
                        <a:ext cx="7743825" cy="208280"/>
                      </a:xfrm>
                      <a:prstGeom prst="rect">
                        <a:avLst/>
                      </a:prstGeom>
                      <a:solidFill>
                        <a:srgbClr val="FFFF00"/>
                      </a:solidFill>
                      <a:ln w="6350">
                        <a:solidFill>
                          <a:prstClr val="black"/>
                        </a:solidFill>
                      </a:ln>
                    </wps:spPr>
                    <wps:txbx>
                      <w:txbxContent>
                        <w:p w14:paraId="6587282F" w14:textId="77777777" w:rsidR="00FF639D" w:rsidRDefault="00FF639D" w:rsidP="00F13A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E4F561" id="Text Box 41" o:spid="_x0000_s1028" type="#_x0000_t202" style="position:absolute;margin-left:-69.75pt;margin-top:38.6pt;width:609.75pt;height:16.4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" fillcolor="yellow" strokeweight=".5pt">
              <v:textbox>
                <w:txbxContent>
                  <w:p w14:paraId="6587282F" w14:textId="77777777" w:rsidR="00FF639D" w:rsidRDefault="00FF639D" w:rsidP="00F13A47"/>
                </w:txbxContent>
              </v:textbox>
            </v:shape>
          </w:pict>
        </mc:Fallback>
      </mc:AlternateContent>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6143D" w14:textId="77777777" w:rsidR="00FF639D" w:rsidRDefault="00FF639D" w:rsidP="00752FC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0FBEC" w14:textId="77777777" w:rsidR="004F2B00" w:rsidRDefault="004F2B00">
      <w:pPr>
        <w:spacing w:after="0" w:line="240" w:lineRule="auto"/>
      </w:pPr>
      <w:r>
        <w:separator/>
      </w:r>
    </w:p>
    <w:p w14:paraId="6E9D8A63" w14:textId="77777777" w:rsidR="004F2B00" w:rsidRDefault="004F2B00"/>
  </w:footnote>
  <w:footnote w:type="continuationSeparator" w:id="0">
    <w:p w14:paraId="324B5508" w14:textId="77777777" w:rsidR="004F2B00" w:rsidRDefault="004F2B00">
      <w:pPr>
        <w:spacing w:after="0" w:line="240" w:lineRule="auto"/>
      </w:pPr>
      <w:r>
        <w:continuationSeparator/>
      </w:r>
    </w:p>
    <w:p w14:paraId="0F09D566" w14:textId="77777777" w:rsidR="004F2B00" w:rsidRDefault="004F2B0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0B3D7" w14:textId="77777777" w:rsidR="00FF639D" w:rsidRDefault="00FF639D">
    <w:pPr>
      <w:pStyle w:val="Header"/>
    </w:pPr>
    <w:r>
      <w:rPr>
        <w:noProof/>
        <w:lang w:val="en-GB" w:eastAsia="en-GB"/>
      </w:rPr>
      <mc:AlternateContent>
        <mc:Choice Requires="wpg">
          <w:drawing>
            <wp:anchor distT="0" distB="0" distL="114300" distR="114300" simplePos="0" relativeHeight="251664384" behindDoc="0" locked="0" layoutInCell="1" allowOverlap="1" wp14:anchorId="039376D8" wp14:editId="4B42FAA9">
              <wp:simplePos x="0" y="0"/>
              <wp:positionH relativeFrom="page">
                <wp:align>center</wp:align>
              </wp:positionH>
              <wp:positionV relativeFrom="page">
                <wp:align>center</wp:align>
              </wp:positionV>
              <wp:extent cx="7782130" cy="10065662"/>
              <wp:effectExtent l="0" t="0" r="0" b="0"/>
              <wp:wrapNone/>
              <wp:docPr id="1" name="Group 1">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Group">
                  <wpg:wgp>
                    <wpg:cNvGrpSpPr/>
                    <wpg:grpSpPr>
                      <a:xfrm>
                        <a:off x="0" y="0"/>
                        <a:ext cx="7782130" cy="10065662"/>
                        <a:chOff x="0" y="0"/>
                        <a:chExt cx="7782130" cy="10065662"/>
                      </a:xfrm>
                    </wpg:grpSpPr>
                    <wps:wsp>
                      <wps:cNvPr id="25" name="Freeform 6">
                        <a:extLst>
                          <a:ext uri="{FF2B5EF4-FFF2-40B4-BE49-F238E27FC236}">
                            <a16:creationId xmlns:a16="http://schemas.microsoft.com/office/drawing/2014/main" id="{E2A30194-531F-40AF-B3D6-C43C37C2FAEE}"/>
                          </a:ext>
                        </a:extLst>
                      </wps:cNvPr>
                      <wps:cNvSpPr>
                        <a:spLocks/>
                      </wps:cNvSpPr>
                      <wps:spPr bwMode="auto">
                        <a:xfrm>
                          <a:off x="0" y="0"/>
                          <a:ext cx="7772400" cy="3720166"/>
                        </a:xfrm>
                        <a:custGeom>
                          <a:avLst/>
                          <a:gdLst>
                            <a:gd name="T0" fmla="*/ 0 w 872"/>
                            <a:gd name="T1" fmla="*/ 0 h 453"/>
                            <a:gd name="T2" fmla="*/ 0 w 872"/>
                            <a:gd name="T3" fmla="*/ 453 h 453"/>
                            <a:gd name="T4" fmla="*/ 87 w 872"/>
                            <a:gd name="T5" fmla="*/ 310 h 453"/>
                            <a:gd name="T6" fmla="*/ 108 w 872"/>
                            <a:gd name="T7" fmla="*/ 284 h 453"/>
                            <a:gd name="T8" fmla="*/ 133 w 872"/>
                            <a:gd name="T9" fmla="*/ 258 h 453"/>
                            <a:gd name="T10" fmla="*/ 581 w 872"/>
                            <a:gd name="T11" fmla="*/ 72 h 453"/>
                            <a:gd name="T12" fmla="*/ 872 w 872"/>
                            <a:gd name="T13" fmla="*/ 72 h 453"/>
                            <a:gd name="T14" fmla="*/ 872 w 872"/>
                            <a:gd name="T15" fmla="*/ 0 h 453"/>
                            <a:gd name="T16" fmla="*/ 0 w 872"/>
                            <a:gd name="T17" fmla="*/ 0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72" h="453">
                              <a:moveTo>
                                <a:pt x="0" y="0"/>
                              </a:moveTo>
                              <a:cubicBezTo>
                                <a:pt x="0" y="453"/>
                                <a:pt x="0" y="453"/>
                                <a:pt x="0" y="453"/>
                              </a:cubicBezTo>
                              <a:cubicBezTo>
                                <a:pt x="23" y="401"/>
                                <a:pt x="52" y="353"/>
                                <a:pt x="87" y="310"/>
                              </a:cubicBezTo>
                              <a:cubicBezTo>
                                <a:pt x="94" y="301"/>
                                <a:pt x="101" y="293"/>
                                <a:pt x="108" y="284"/>
                              </a:cubicBezTo>
                              <a:cubicBezTo>
                                <a:pt x="116" y="275"/>
                                <a:pt x="125" y="266"/>
                                <a:pt x="133" y="258"/>
                              </a:cubicBezTo>
                              <a:cubicBezTo>
                                <a:pt x="248" y="143"/>
                                <a:pt x="406" y="72"/>
                                <a:pt x="581" y="72"/>
                              </a:cubicBezTo>
                              <a:cubicBezTo>
                                <a:pt x="872" y="72"/>
                                <a:pt x="872" y="72"/>
                                <a:pt x="872" y="72"/>
                              </a:cubicBezTo>
                              <a:cubicBezTo>
                                <a:pt x="872" y="0"/>
                                <a:pt x="872" y="0"/>
                                <a:pt x="872" y="0"/>
                              </a:cubicBezTo>
                              <a:lnTo>
                                <a:pt x="0"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2" name="Freeform: Shape 21">
                        <a:extLst>
                          <a:ext uri="{FF2B5EF4-FFF2-40B4-BE49-F238E27FC236}">
                            <a16:creationId xmlns:a16="http://schemas.microsoft.com/office/drawing/2014/main" id="{DEAA1C26-A75A-44F2-AF8D-55EE31068248}"/>
                          </a:ext>
                        </a:extLst>
                      </wps:cNvPr>
                      <wps:cNvSpPr>
                        <a:spLocks/>
                      </wps:cNvSpPr>
                      <wps:spPr bwMode="auto">
                        <a:xfrm rot="10800000" flipH="1">
                          <a:off x="0" y="438150"/>
                          <a:ext cx="1738276" cy="1896280"/>
                        </a:xfrm>
                        <a:custGeom>
                          <a:avLst/>
                          <a:gdLst>
                            <a:gd name="connsiteX0" fmla="*/ 1628881 w 1738276"/>
                            <a:gd name="connsiteY0" fmla="*/ 1895780 h 1896280"/>
                            <a:gd name="connsiteX1" fmla="*/ 1700732 w 1738276"/>
                            <a:gd name="connsiteY1" fmla="*/ 1696892 h 1896280"/>
                            <a:gd name="connsiteX2" fmla="*/ 13603 w 1738276"/>
                            <a:gd name="connsiteY2" fmla="*/ 13572 h 1896280"/>
                            <a:gd name="connsiteX3" fmla="*/ 0 w 1738276"/>
                            <a:gd name="connsiteY3" fmla="*/ 0 h 1896280"/>
                            <a:gd name="connsiteX4" fmla="*/ 0 w 1738276"/>
                            <a:gd name="connsiteY4" fmla="*/ 329116 h 1896280"/>
                            <a:gd name="connsiteX5" fmla="*/ 19162 w 1738276"/>
                            <a:gd name="connsiteY5" fmla="*/ 353290 h 1896280"/>
                            <a:gd name="connsiteX6" fmla="*/ 1506705 w 1738276"/>
                            <a:gd name="connsiteY6" fmla="*/ 1831895 h 1896280"/>
                            <a:gd name="connsiteX7" fmla="*/ 1539043 w 1738276"/>
                            <a:gd name="connsiteY7" fmla="*/ 1864038 h 1896280"/>
                            <a:gd name="connsiteX8" fmla="*/ 1628881 w 1738276"/>
                            <a:gd name="connsiteY8" fmla="*/ 1895780 h 18962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8276" h="1896280">
                              <a:moveTo>
                                <a:pt x="1628881" y="1895780"/>
                              </a:moveTo>
                              <a:cubicBezTo>
                                <a:pt x="1716497" y="1887343"/>
                                <a:pt x="1783194" y="1774036"/>
                                <a:pt x="1700732" y="1696892"/>
                              </a:cubicBezTo>
                              <a:cubicBezTo>
                                <a:pt x="415301" y="414363"/>
                                <a:pt x="93943" y="93731"/>
                                <a:pt x="13603" y="13572"/>
                              </a:cubicBezTo>
                              <a:lnTo>
                                <a:pt x="0" y="0"/>
                              </a:lnTo>
                              <a:lnTo>
                                <a:pt x="0" y="329116"/>
                              </a:lnTo>
                              <a:lnTo>
                                <a:pt x="19162" y="353290"/>
                              </a:lnTo>
                              <a:cubicBezTo>
                                <a:pt x="1506705" y="1831895"/>
                                <a:pt x="1506705" y="1831895"/>
                                <a:pt x="1506705" y="1831895"/>
                              </a:cubicBezTo>
                              <a:cubicBezTo>
                                <a:pt x="1519640" y="1844752"/>
                                <a:pt x="1526108" y="1857610"/>
                                <a:pt x="1539043" y="1864038"/>
                              </a:cubicBezTo>
                              <a:cubicBezTo>
                                <a:pt x="1568147" y="1889753"/>
                                <a:pt x="1599676" y="1898593"/>
                                <a:pt x="1628881" y="1895780"/>
                              </a:cubicBezTo>
                              <a:close/>
                            </a:path>
                          </a:pathLst>
                        </a:custGeom>
                        <a:solidFill>
                          <a:schemeClr val="accent5"/>
                        </a:solidFill>
                        <a:ln>
                          <a:noFill/>
                        </a:ln>
                      </wps:spPr>
                      <wps:bodyPr vert="horz" wrap="square" lIns="91440" tIns="45720" rIns="91440" bIns="45720" numCol="1" anchor="t" anchorCtr="0" compatLnSpc="1">
                        <a:prstTxWarp prst="textNoShape">
                          <a:avLst/>
                        </a:prstTxWarp>
                        <a:noAutofit/>
                      </wps:bodyPr>
                    </wps:wsp>
                    <wps:wsp>
                      <wps:cNvPr id="24" name="Freeform: Shape 23">
                        <a:extLst>
                          <a:ext uri="{FF2B5EF4-FFF2-40B4-BE49-F238E27FC236}">
                            <a16:creationId xmlns:a16="http://schemas.microsoft.com/office/drawing/2014/main" id="{B3DDBD76-40DF-4C6F-8415-E33249958520}"/>
                          </a:ext>
                        </a:extLst>
                      </wps:cNvPr>
                      <wps:cNvSpPr>
                        <a:spLocks/>
                      </wps:cNvSpPr>
                      <wps:spPr bwMode="auto">
                        <a:xfrm rot="10800000" flipH="1">
                          <a:off x="0" y="57150"/>
                          <a:ext cx="2462115" cy="2685160"/>
                        </a:xfrm>
                        <a:custGeom>
                          <a:avLst/>
                          <a:gdLst>
                            <a:gd name="connsiteX0" fmla="*/ 2307676 w 2462115"/>
                            <a:gd name="connsiteY0" fmla="*/ 2684454 h 2685160"/>
                            <a:gd name="connsiteX1" fmla="*/ 2409112 w 2462115"/>
                            <a:gd name="connsiteY1" fmla="*/ 2403672 h 2685160"/>
                            <a:gd name="connsiteX2" fmla="*/ 5438 w 2462115"/>
                            <a:gd name="connsiteY2" fmla="*/ 5426 h 2685160"/>
                            <a:gd name="connsiteX3" fmla="*/ 0 w 2462115"/>
                            <a:gd name="connsiteY3" fmla="*/ 0 h 2685160"/>
                            <a:gd name="connsiteX4" fmla="*/ 0 w 2462115"/>
                            <a:gd name="connsiteY4" fmla="*/ 454256 h 2685160"/>
                            <a:gd name="connsiteX5" fmla="*/ 5467 w 2462115"/>
                            <a:gd name="connsiteY5" fmla="*/ 469395 h 2685160"/>
                            <a:gd name="connsiteX6" fmla="*/ 35142 w 2462115"/>
                            <a:gd name="connsiteY6" fmla="*/ 506832 h 2685160"/>
                            <a:gd name="connsiteX7" fmla="*/ 2135192 w 2462115"/>
                            <a:gd name="connsiteY7" fmla="*/ 2594263 h 2685160"/>
                            <a:gd name="connsiteX8" fmla="*/ 2180846 w 2462115"/>
                            <a:gd name="connsiteY8" fmla="*/ 2639642 h 2685160"/>
                            <a:gd name="connsiteX9" fmla="*/ 2307676 w 2462115"/>
                            <a:gd name="connsiteY9" fmla="*/ 2684454 h 26851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462115" h="2685160">
                              <a:moveTo>
                                <a:pt x="2307676" y="2684454"/>
                              </a:moveTo>
                              <a:cubicBezTo>
                                <a:pt x="2431368" y="2672542"/>
                                <a:pt x="2525528" y="2512581"/>
                                <a:pt x="2409112" y="2403672"/>
                              </a:cubicBezTo>
                              <a:cubicBezTo>
                                <a:pt x="443168" y="442167"/>
                                <a:pt x="74554" y="74385"/>
                                <a:pt x="5438" y="5426"/>
                              </a:cubicBezTo>
                              <a:lnTo>
                                <a:pt x="0" y="0"/>
                              </a:lnTo>
                              <a:lnTo>
                                <a:pt x="0" y="454256"/>
                              </a:lnTo>
                              <a:lnTo>
                                <a:pt x="5467" y="469395"/>
                              </a:lnTo>
                              <a:cubicBezTo>
                                <a:pt x="12315" y="484143"/>
                                <a:pt x="21446" y="497756"/>
                                <a:pt x="35142" y="506832"/>
                              </a:cubicBezTo>
                              <a:cubicBezTo>
                                <a:pt x="2135192" y="2594263"/>
                                <a:pt x="2135192" y="2594263"/>
                                <a:pt x="2135192" y="2594263"/>
                              </a:cubicBezTo>
                              <a:cubicBezTo>
                                <a:pt x="2153454" y="2612415"/>
                                <a:pt x="2162584" y="2630566"/>
                                <a:pt x="2180846" y="2639642"/>
                              </a:cubicBezTo>
                              <a:cubicBezTo>
                                <a:pt x="2221934" y="2675946"/>
                                <a:pt x="2266446" y="2688425"/>
                                <a:pt x="2307676" y="2684454"/>
                              </a:cubicBezTo>
                              <a:close/>
                            </a:path>
                          </a:pathLst>
                        </a:custGeom>
                        <a:solidFill>
                          <a:schemeClr val="accent3"/>
                        </a:solidFill>
                        <a:ln>
                          <a:noFill/>
                        </a:ln>
                      </wps:spPr>
                      <wps:bodyPr vert="horz" wrap="square" lIns="91440" tIns="45720" rIns="91440" bIns="45720" numCol="1" anchor="t" anchorCtr="0" compatLnSpc="1">
                        <a:prstTxWarp prst="textNoShape">
                          <a:avLst/>
                        </a:prstTxWarp>
                        <a:noAutofit/>
                      </wps:bodyPr>
                    </wps:wsp>
                    <wps:wsp>
                      <wps:cNvPr id="32" name="Freeform: Shape 31">
                        <a:extLst>
                          <a:ext uri="{FF2B5EF4-FFF2-40B4-BE49-F238E27FC236}">
                            <a16:creationId xmlns:a16="http://schemas.microsoft.com/office/drawing/2014/main" id="{85934EAF-C090-4ECE-BA30-C286CF13EC96}"/>
                          </a:ext>
                        </a:extLst>
                      </wps:cNvPr>
                      <wps:cNvSpPr>
                        <a:spLocks/>
                      </wps:cNvSpPr>
                      <wps:spPr bwMode="auto">
                        <a:xfrm>
                          <a:off x="6705600" y="9115425"/>
                          <a:ext cx="1070039" cy="950237"/>
                        </a:xfrm>
                        <a:custGeom>
                          <a:avLst/>
                          <a:gdLst>
                            <a:gd name="connsiteX0" fmla="*/ 1070039 w 1070039"/>
                            <a:gd name="connsiteY0" fmla="*/ 0 h 950237"/>
                            <a:gd name="connsiteX1" fmla="*/ 1070039 w 1070039"/>
                            <a:gd name="connsiteY1" fmla="*/ 950237 h 950237"/>
                            <a:gd name="connsiteX2" fmla="*/ 0 w 1070039"/>
                            <a:gd name="connsiteY2" fmla="*/ 950237 h 950237"/>
                          </a:gdLst>
                          <a:ahLst/>
                          <a:cxnLst>
                            <a:cxn ang="0">
                              <a:pos x="connsiteX0" y="connsiteY0"/>
                            </a:cxn>
                            <a:cxn ang="0">
                              <a:pos x="connsiteX1" y="connsiteY1"/>
                            </a:cxn>
                            <a:cxn ang="0">
                              <a:pos x="connsiteX2" y="connsiteY2"/>
                            </a:cxn>
                          </a:cxnLst>
                          <a:rect l="l" t="t" r="r" b="b"/>
                          <a:pathLst>
                            <a:path w="1070039" h="950237">
                              <a:moveTo>
                                <a:pt x="1070039" y="0"/>
                              </a:moveTo>
                              <a:lnTo>
                                <a:pt x="1070039" y="950237"/>
                              </a:lnTo>
                              <a:lnTo>
                                <a:pt x="0" y="950237"/>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31" name="Freeform: Shape 30">
                        <a:extLst>
                          <a:ext uri="{FF2B5EF4-FFF2-40B4-BE49-F238E27FC236}">
                            <a16:creationId xmlns:a16="http://schemas.microsoft.com/office/drawing/2014/main" id="{188829FE-D1A8-4A42-84D6-48674A0E873E}"/>
                          </a:ext>
                        </a:extLst>
                      </wps:cNvPr>
                      <wps:cNvSpPr>
                        <a:spLocks/>
                      </wps:cNvSpPr>
                      <wps:spPr bwMode="auto">
                        <a:xfrm>
                          <a:off x="5780564" y="8289428"/>
                          <a:ext cx="1991837" cy="1776225"/>
                        </a:xfrm>
                        <a:custGeom>
                          <a:avLst/>
                          <a:gdLst>
                            <a:gd name="connsiteX0" fmla="*/ 1991837 w 1991837"/>
                            <a:gd name="connsiteY0" fmla="*/ 0 h 1776225"/>
                            <a:gd name="connsiteX1" fmla="*/ 1991837 w 1991837"/>
                            <a:gd name="connsiteY1" fmla="*/ 238843 h 1776225"/>
                            <a:gd name="connsiteX2" fmla="*/ 1991837 w 1991837"/>
                            <a:gd name="connsiteY2" fmla="*/ 829191 h 1776225"/>
                            <a:gd name="connsiteX3" fmla="*/ 925407 w 1991837"/>
                            <a:gd name="connsiteY3" fmla="*/ 1776225 h 1776225"/>
                            <a:gd name="connsiteX4" fmla="*/ 0 w 1991837"/>
                            <a:gd name="connsiteY4" fmla="*/ 1776225 h 17762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91837" h="1776225">
                              <a:moveTo>
                                <a:pt x="1991837" y="0"/>
                              </a:moveTo>
                              <a:lnTo>
                                <a:pt x="1991837" y="238843"/>
                              </a:lnTo>
                              <a:lnTo>
                                <a:pt x="1991837" y="829191"/>
                              </a:lnTo>
                              <a:lnTo>
                                <a:pt x="925407" y="1776225"/>
                              </a:lnTo>
                              <a:lnTo>
                                <a:pt x="0" y="1776225"/>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61" name="Freeform 8">
                        <a:extLst>
                          <a:ext uri="{FF2B5EF4-FFF2-40B4-BE49-F238E27FC236}">
                            <a16:creationId xmlns:a16="http://schemas.microsoft.com/office/drawing/2014/main" id="{FE4965F3-DC46-457F-9EAA-C83DDE9CCAA7}"/>
                          </a:ext>
                        </a:extLst>
                      </wps:cNvPr>
                      <wps:cNvSpPr>
                        <a:spLocks/>
                      </wps:cNvSpPr>
                      <wps:spPr bwMode="auto">
                        <a:xfrm>
                          <a:off x="6096000" y="8277225"/>
                          <a:ext cx="1679514"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0" name="Freeform: Shape 29">
                        <a:extLst>
                          <a:ext uri="{FF2B5EF4-FFF2-40B4-BE49-F238E27FC236}">
                            <a16:creationId xmlns:a16="http://schemas.microsoft.com/office/drawing/2014/main" id="{B4B72E4A-CB21-4B94-A9B0-66F2CF596AB0}"/>
                          </a:ext>
                        </a:extLst>
                      </wps:cNvPr>
                      <wps:cNvSpPr>
                        <a:spLocks/>
                      </wps:cNvSpPr>
                      <wps:spPr bwMode="auto">
                        <a:xfrm>
                          <a:off x="5172075" y="7543800"/>
                          <a:ext cx="2605691" cy="2515287"/>
                        </a:xfrm>
                        <a:custGeom>
                          <a:avLst/>
                          <a:gdLst>
                            <a:gd name="connsiteX0" fmla="*/ 2591733 w 2605691"/>
                            <a:gd name="connsiteY0" fmla="*/ 0 h 2515287"/>
                            <a:gd name="connsiteX1" fmla="*/ 2605691 w 2605691"/>
                            <a:gd name="connsiteY1" fmla="*/ 0 h 2515287"/>
                            <a:gd name="connsiteX2" fmla="*/ 2605691 w 2605691"/>
                            <a:gd name="connsiteY2" fmla="*/ 373697 h 2515287"/>
                            <a:gd name="connsiteX3" fmla="*/ 2605691 w 2605691"/>
                            <a:gd name="connsiteY3" fmla="*/ 411067 h 2515287"/>
                            <a:gd name="connsiteX4" fmla="*/ 2549860 w 2605691"/>
                            <a:gd name="connsiteY4" fmla="*/ 485806 h 2515287"/>
                            <a:gd name="connsiteX5" fmla="*/ 344535 w 2605691"/>
                            <a:gd name="connsiteY5" fmla="*/ 2453944 h 2515287"/>
                            <a:gd name="connsiteX6" fmla="*/ 288704 w 2605691"/>
                            <a:gd name="connsiteY6" fmla="*/ 2503770 h 2515287"/>
                            <a:gd name="connsiteX7" fmla="*/ 271639 w 2605691"/>
                            <a:gd name="connsiteY7" fmla="*/ 2515287 h 2515287"/>
                            <a:gd name="connsiteX8" fmla="*/ 81037 w 2605691"/>
                            <a:gd name="connsiteY8" fmla="*/ 2515287 h 2515287"/>
                            <a:gd name="connsiteX9" fmla="*/ 49678 w 2605691"/>
                            <a:gd name="connsiteY9" fmla="*/ 2492870 h 2515287"/>
                            <a:gd name="connsiteX10" fmla="*/ 51423 w 2605691"/>
                            <a:gd name="connsiteY10" fmla="*/ 2267095 h 2515287"/>
                            <a:gd name="connsiteX11" fmla="*/ 2591733 w 2605691"/>
                            <a:gd name="connsiteY11" fmla="*/ 0 h 25152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605691" h="2515287">
                              <a:moveTo>
                                <a:pt x="2591733" y="0"/>
                              </a:moveTo>
                              <a:cubicBezTo>
                                <a:pt x="2605691" y="0"/>
                                <a:pt x="2605691" y="0"/>
                                <a:pt x="2605691" y="0"/>
                              </a:cubicBezTo>
                              <a:cubicBezTo>
                                <a:pt x="2605691" y="373697"/>
                                <a:pt x="2605691" y="373697"/>
                                <a:pt x="2605691" y="373697"/>
                              </a:cubicBezTo>
                              <a:cubicBezTo>
                                <a:pt x="2605691" y="386154"/>
                                <a:pt x="2605691" y="398610"/>
                                <a:pt x="2605691" y="411067"/>
                              </a:cubicBezTo>
                              <a:cubicBezTo>
                                <a:pt x="2591733" y="435980"/>
                                <a:pt x="2577776" y="460893"/>
                                <a:pt x="2549860" y="485806"/>
                              </a:cubicBezTo>
                              <a:cubicBezTo>
                                <a:pt x="344535" y="2453944"/>
                                <a:pt x="344535" y="2453944"/>
                                <a:pt x="344535" y="2453944"/>
                              </a:cubicBezTo>
                              <a:cubicBezTo>
                                <a:pt x="330578" y="2478857"/>
                                <a:pt x="316620" y="2491313"/>
                                <a:pt x="288704" y="2503770"/>
                              </a:cubicBezTo>
                              <a:lnTo>
                                <a:pt x="271639" y="2515287"/>
                              </a:lnTo>
                              <a:lnTo>
                                <a:pt x="81037" y="2515287"/>
                              </a:lnTo>
                              <a:lnTo>
                                <a:pt x="49678" y="2492870"/>
                              </a:lnTo>
                              <a:cubicBezTo>
                                <a:pt x="-7898" y="2435259"/>
                                <a:pt x="-25345" y="2341834"/>
                                <a:pt x="51423" y="2267095"/>
                              </a:cubicBezTo>
                              <a:cubicBezTo>
                                <a:pt x="2591733" y="0"/>
                                <a:pt x="2591733" y="0"/>
                                <a:pt x="2591733" y="0"/>
                              </a:cubicBezTo>
                              <a:close/>
                            </a:path>
                          </a:pathLst>
                        </a:custGeom>
                        <a:solidFill>
                          <a:schemeClr val="accent6"/>
                        </a:solidFill>
                        <a:ln>
                          <a:noFill/>
                        </a:ln>
                      </wps:spPr>
                      <wps:bodyPr vert="horz" wrap="square" lIns="91440" tIns="45720" rIns="91440" bIns="45720" numCol="1" anchor="t" anchorCtr="0" compatLnSpc="1">
                        <a:prstTxWarp prst="textNoShape">
                          <a:avLst/>
                        </a:prstTxWarp>
                        <a:noAutofit/>
                      </wps:bodyPr>
                    </wps:wsp>
                    <wps:wsp>
                      <wps:cNvPr id="64" name="Freeform 8">
                        <a:extLst>
                          <a:ext uri="{FF2B5EF4-FFF2-40B4-BE49-F238E27FC236}">
                            <a16:creationId xmlns:a16="http://schemas.microsoft.com/office/drawing/2014/main" id="{787FA449-BBCA-47E9-AA13-F58F5301332D}"/>
                          </a:ext>
                        </a:extLst>
                      </wps:cNvPr>
                      <wps:cNvSpPr>
                        <a:spLocks/>
                      </wps:cNvSpPr>
                      <wps:spPr bwMode="auto">
                        <a:xfrm>
                          <a:off x="6086475" y="7705725"/>
                          <a:ext cx="1695655"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chemeClr val="accent1"/>
                        </a:solidFill>
                        <a:ln>
                          <a:noFill/>
                        </a:ln>
                      </wps:spPr>
                      <wps:bodyPr vert="horz" wrap="square" lIns="91440" tIns="45720" rIns="91440" bIns="45720" numCol="1" anchor="t" anchorCtr="0" compatLnSpc="1">
                        <a:prstTxWarp prst="textNoShape">
                          <a:avLst/>
                        </a:prstTxWarp>
                      </wps:bodyPr>
                    </wps:wsp>
                  </wpg:wgp>
                </a:graphicData>
              </a:graphic>
              <wp14:sizeRelH relativeFrom="page">
                <wp14:pctWidth>100000</wp14:pctWidth>
              </wp14:sizeRelH>
              <wp14:sizeRelV relativeFrom="page">
                <wp14:pctHeight>100000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D1B829C" id="Group 1" o:spid="_x0000_s1026" style="position:absolute;margin-left:0;margin-top:0;width:612.75pt;height:792.55pt;z-index:251664384;mso-width-percent:1000;mso-height-percent:1000;mso-position-horizontal:center;mso-position-horizontal-relative:page;mso-position-vertical:center;mso-position-vertical-relative:page;mso-width-percent:1000;mso-height-percent:1000" coordsize="77821,100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">
              <v:shape id="Freeform 6" o:spid="_x0000_s1027" style="position:absolute;width:77724;height:37201;visibility:visible;mso-wrap-style:square;v-text-anchor:top" coordsize="87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" path="m,c,453,,453,,453,23,401,52,353,87,310v7,-9,14,-17,21,-26c116,275,125,266,133,258,248,143,406,72,581,72v291,,291,,291,c872,,872,,872,l,xe" fillcolor="#ffd966 [3205]" stroked="f">
                <v:path arrowok="t" o:connecttype="custom" o:connectlocs="0,0;0,3720166;775457,2545809;962637,2332290;1185469,2118770;5178629,591285;7772400,591285;7772400,0;0,0" o:connectangles="0,0,0,0,0,0,0,0,0"/>
              </v:shape>
              <v:shape id="Freeform: Shape 21" o:spid="_x0000_s1028" style="position:absolute;top:4381;width:17382;height:18963;rotation:180;flip:x;visibility:visible;mso-wrap-style:square;v-text-anchor:top" coordsize="1738276,189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" path="m1628881,1895780v87616,-8437,154313,-121744,71851,-198888c415301,414363,93943,93731,13603,13572l,,,329116r19162,24174c1506705,1831895,1506705,1831895,1506705,1831895v12935,12857,19403,25715,32338,32143c1568147,1889753,1599676,1898593,1628881,1895780xe" fillcolor="white [3208]" stroked="f">
                <v:path arrowok="t" o:connecttype="custom" o:connectlocs="1628881,1895780;1700732,1696892;13603,13572;0,0;0,329116;19162,353290;1506705,1831895;1539043,1864038;1628881,1895780" o:connectangles="0,0,0,0,0,0,0,0,0"/>
              </v:shape>
              <v:shape id="Freeform: Shape 23" o:spid="_x0000_s1029" style="position:absolute;top:571;width:24621;height:26852;rotation:180;flip:x;visibility:visible;mso-wrap-style:square;v-text-anchor:top" coordsize="2462115,26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" path="m2307676,2684454v123692,-11912,217852,-171873,101436,-280782c443168,442167,74554,74385,5438,5426l,,,454256r5467,15139c12315,484143,21446,497756,35142,506832,2135192,2594263,2135192,2594263,2135192,2594263v18262,18152,27392,36303,45654,45379c2221934,2675946,2266446,2688425,2307676,2684454xe" fillcolor="#85cdc1 [3206]" stroked="f">
                <v:path arrowok="t" o:connecttype="custom" o:connectlocs="2307676,2684454;2409112,2403672;5438,5426;0,0;0,454256;5467,469395;35142,506832;2135192,2594263;2180846,2639642;2307676,2684454" o:connectangles="0,0,0,0,0,0,0,0,0,0"/>
              </v:shape>
              <v:shape id="Freeform: Shape 31" o:spid="_x0000_s1030" style="position:absolute;left:67056;top:91154;width:10700;height:9502;visibility:visible;mso-wrap-style:square;v-text-anchor:top" coordsize="1070039,950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" path="m1070039,r,950237l,950237,1070039,xe" fillcolor="#ffd966 [3205]" stroked="f">
                <v:path arrowok="t" o:connecttype="custom" o:connectlocs="1070039,0;1070039,950237;0,950237" o:connectangles="0,0,0"/>
              </v:shape>
              <v:shape id="Freeform: Shape 30" o:spid="_x0000_s1031" style="position:absolute;left:57805;top:82894;width:19919;height:17762;visibility:visible;mso-wrap-style:square;v-text-anchor:top" coordsize="1991837,17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" path="m1991837,r,238843l1991837,829191,925407,1776225,,1776225,1991837,xe" fillcolor="#85cdc1 [3206]" stroked="f">
                <v:path arrowok="t" o:connecttype="custom" o:connectlocs="1991837,0;1991837,238843;1991837,829191;925407,1776225;0,1776225" o:connectangles="0,0,0,0,0"/>
              </v:shape>
              <v:shape id="Freeform 8" o:spid="_x0000_s1032" style="position:absolute;left:60960;top:82772;width:16795;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" path="m11,182c193,,193,,193,v1,,1,,1,c194,30,194,30,194,30v,1,,2,,3c193,35,192,37,190,39,32,197,32,197,32,197v-1,2,-2,3,-4,4c16,212,,194,11,182xe" fillcolor="#3b3838 [3207]" stroked="f">
                <v:path arrowok="t" o:connecttype="custom" o:connectlocs="95230,1412099;1670857,0;1679514,0;1679514,232763;1679514,256040;1644885,302593;277033,1528480;242404,1559515;95230,1412099" o:connectangles="0,0,0,0,0,0,0,0,0"/>
              </v:shape>
              <v:shape id="Freeform: Shape 29" o:spid="_x0000_s1033" style="position:absolute;left:51720;top:75438;width:26057;height:25152;visibility:visible;mso-wrap-style:square;v-text-anchor:top" coordsize="2605691,2515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" path="m2591733,v13958,,13958,,13958,c2605691,373697,2605691,373697,2605691,373697v,12457,,24913,,37370c2591733,435980,2577776,460893,2549860,485806,344535,2453944,344535,2453944,344535,2453944v-13957,24913,-27915,37369,-55831,49826l271639,2515287r-190602,l49678,2492870v-57576,-57611,-75023,-151036,1745,-225775c2591733,,2591733,,2591733,xe" fillcolor="white [3209]" stroked="f">
                <v:path arrowok="t" o:connecttype="custom" o:connectlocs="2591733,0;2605691,0;2605691,373697;2605691,411067;2549860,485806;344535,2453944;288704,2503770;271639,2515287;81037,2515287;49678,2492870;51423,2267095;2591733,0" o:connectangles="0,0,0,0,0,0,0,0,0,0,0,0"/>
              </v:shape>
              <v:shape id="Freeform 8" o:spid="_x0000_s1034" style="position:absolute;left:60864;top:77057;width:16957;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" path="m11,182c193,,193,,193,v1,,1,,1,c194,30,194,30,194,30v,1,,2,,3c193,35,192,37,190,39,32,197,32,197,32,197v-1,2,-2,3,-4,4c16,212,,194,11,182xe" fillcolor="#4b1919 [3204]" stroked="f">
                <v:path arrowok="t" o:connecttype="custom" o:connectlocs="96145,1412099;1686915,0;1695655,0;1695655,232763;1695655,256040;1660693,302593;279696,1528480;244734,1559515;96145,1412099" o:connectangles="0,0,0,0,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FE687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DE92377"/>
    <w:multiLevelType w:val="hybridMultilevel"/>
    <w:tmpl w:val="6E3C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217B"/>
    <w:multiLevelType w:val="hybridMultilevel"/>
    <w:tmpl w:val="5792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2A3EDE"/>
    <w:multiLevelType w:val="hybridMultilevel"/>
    <w:tmpl w:val="3BF6CCE6"/>
    <w:lvl w:ilvl="0" w:tplc="599830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3F2034"/>
    <w:multiLevelType w:val="hybridMultilevel"/>
    <w:tmpl w:val="3AF89F28"/>
    <w:lvl w:ilvl="0" w:tplc="43755599">
      <w:start w:val="1"/>
      <w:numFmt w:val="decimal"/>
      <w:lvlText w:val="%1."/>
      <w:lvlJc w:val="left"/>
      <w:pPr>
        <w:ind w:left="720" w:hanging="360"/>
      </w:pPr>
    </w:lvl>
    <w:lvl w:ilvl="1" w:tplc="43755599" w:tentative="1">
      <w:start w:val="1"/>
      <w:numFmt w:val="lowerLetter"/>
      <w:lvlText w:val="%2."/>
      <w:lvlJc w:val="left"/>
      <w:pPr>
        <w:ind w:left="1440" w:hanging="360"/>
      </w:pPr>
    </w:lvl>
    <w:lvl w:ilvl="2" w:tplc="43755599" w:tentative="1">
      <w:start w:val="1"/>
      <w:numFmt w:val="lowerRoman"/>
      <w:lvlText w:val="%3."/>
      <w:lvlJc w:val="right"/>
      <w:pPr>
        <w:ind w:left="2160" w:hanging="180"/>
      </w:pPr>
    </w:lvl>
    <w:lvl w:ilvl="3" w:tplc="43755599" w:tentative="1">
      <w:start w:val="1"/>
      <w:numFmt w:val="decimal"/>
      <w:lvlText w:val="%4."/>
      <w:lvlJc w:val="left"/>
      <w:pPr>
        <w:ind w:left="2880" w:hanging="360"/>
      </w:pPr>
    </w:lvl>
    <w:lvl w:ilvl="4" w:tplc="43755599" w:tentative="1">
      <w:start w:val="1"/>
      <w:numFmt w:val="lowerLetter"/>
      <w:lvlText w:val="%5."/>
      <w:lvlJc w:val="left"/>
      <w:pPr>
        <w:ind w:left="3600" w:hanging="360"/>
      </w:pPr>
    </w:lvl>
    <w:lvl w:ilvl="5" w:tplc="43755599" w:tentative="1">
      <w:start w:val="1"/>
      <w:numFmt w:val="lowerRoman"/>
      <w:lvlText w:val="%6."/>
      <w:lvlJc w:val="right"/>
      <w:pPr>
        <w:ind w:left="4320" w:hanging="180"/>
      </w:pPr>
    </w:lvl>
    <w:lvl w:ilvl="6" w:tplc="43755599" w:tentative="1">
      <w:start w:val="1"/>
      <w:numFmt w:val="decimal"/>
      <w:lvlText w:val="%7."/>
      <w:lvlJc w:val="left"/>
      <w:pPr>
        <w:ind w:left="5040" w:hanging="360"/>
      </w:pPr>
    </w:lvl>
    <w:lvl w:ilvl="7" w:tplc="43755599" w:tentative="1">
      <w:start w:val="1"/>
      <w:numFmt w:val="lowerLetter"/>
      <w:lvlText w:val="%8."/>
      <w:lvlJc w:val="left"/>
      <w:pPr>
        <w:ind w:left="5760" w:hanging="360"/>
      </w:pPr>
    </w:lvl>
    <w:lvl w:ilvl="8" w:tplc="43755599" w:tentative="1">
      <w:start w:val="1"/>
      <w:numFmt w:val="lowerRoman"/>
      <w:lvlText w:val="%9."/>
      <w:lvlJc w:val="right"/>
      <w:pPr>
        <w:ind w:left="6480" w:hanging="180"/>
      </w:pPr>
    </w:lvl>
  </w:abstractNum>
  <w:abstractNum w:abstractNumId="14" w15:restartNumberingAfterBreak="0">
    <w:nsid w:val="693678C8"/>
    <w:multiLevelType w:val="hybridMultilevel"/>
    <w:tmpl w:val="4358EE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05245B"/>
    <w:multiLevelType w:val="hybridMultilevel"/>
    <w:tmpl w:val="55F048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1"/>
  </w:num>
  <w:num w:numId="13">
    <w:abstractNumId w:val="10"/>
  </w:num>
  <w:num w:numId="14">
    <w:abstractNumId w:val="15"/>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8A5"/>
    <w:rsid w:val="000032CB"/>
    <w:rsid w:val="000115CE"/>
    <w:rsid w:val="0005556E"/>
    <w:rsid w:val="00060A0A"/>
    <w:rsid w:val="0006721E"/>
    <w:rsid w:val="000828F4"/>
    <w:rsid w:val="00083C43"/>
    <w:rsid w:val="000E3386"/>
    <w:rsid w:val="000E43CE"/>
    <w:rsid w:val="000F1B5C"/>
    <w:rsid w:val="000F23A5"/>
    <w:rsid w:val="000F353F"/>
    <w:rsid w:val="000F51EC"/>
    <w:rsid w:val="000F6892"/>
    <w:rsid w:val="000F7122"/>
    <w:rsid w:val="00114A27"/>
    <w:rsid w:val="00177663"/>
    <w:rsid w:val="00185E7E"/>
    <w:rsid w:val="001B4EEF"/>
    <w:rsid w:val="001B689C"/>
    <w:rsid w:val="001C4305"/>
    <w:rsid w:val="001D011F"/>
    <w:rsid w:val="001F7E03"/>
    <w:rsid w:val="00200629"/>
    <w:rsid w:val="00200635"/>
    <w:rsid w:val="00227B2B"/>
    <w:rsid w:val="00240A39"/>
    <w:rsid w:val="0024545B"/>
    <w:rsid w:val="00254E0D"/>
    <w:rsid w:val="0029114A"/>
    <w:rsid w:val="002A663C"/>
    <w:rsid w:val="002B2880"/>
    <w:rsid w:val="002E6306"/>
    <w:rsid w:val="00325F8C"/>
    <w:rsid w:val="00337440"/>
    <w:rsid w:val="00354E7A"/>
    <w:rsid w:val="0038000D"/>
    <w:rsid w:val="00385ACF"/>
    <w:rsid w:val="003A7D38"/>
    <w:rsid w:val="003C6C01"/>
    <w:rsid w:val="003D38C0"/>
    <w:rsid w:val="003D6B42"/>
    <w:rsid w:val="003F54EF"/>
    <w:rsid w:val="00422757"/>
    <w:rsid w:val="00436E03"/>
    <w:rsid w:val="00475D96"/>
    <w:rsid w:val="00477474"/>
    <w:rsid w:val="00480B7F"/>
    <w:rsid w:val="00487B6F"/>
    <w:rsid w:val="004960ED"/>
    <w:rsid w:val="004A1893"/>
    <w:rsid w:val="004A6E47"/>
    <w:rsid w:val="004C4A44"/>
    <w:rsid w:val="004E6A38"/>
    <w:rsid w:val="004F2B00"/>
    <w:rsid w:val="005125BB"/>
    <w:rsid w:val="00523051"/>
    <w:rsid w:val="005264AB"/>
    <w:rsid w:val="00537F9C"/>
    <w:rsid w:val="00544C4F"/>
    <w:rsid w:val="00546147"/>
    <w:rsid w:val="005541D5"/>
    <w:rsid w:val="0055629A"/>
    <w:rsid w:val="0056453C"/>
    <w:rsid w:val="00572222"/>
    <w:rsid w:val="0057650F"/>
    <w:rsid w:val="005B0A01"/>
    <w:rsid w:val="005D20EF"/>
    <w:rsid w:val="005D3DA6"/>
    <w:rsid w:val="005F5802"/>
    <w:rsid w:val="00616566"/>
    <w:rsid w:val="00640370"/>
    <w:rsid w:val="00642E91"/>
    <w:rsid w:val="0064503E"/>
    <w:rsid w:val="006960F3"/>
    <w:rsid w:val="006F0432"/>
    <w:rsid w:val="006F22D6"/>
    <w:rsid w:val="006F49F9"/>
    <w:rsid w:val="00702C72"/>
    <w:rsid w:val="00744EA9"/>
    <w:rsid w:val="00745F2B"/>
    <w:rsid w:val="00752FC4"/>
    <w:rsid w:val="0075598B"/>
    <w:rsid w:val="00757E9C"/>
    <w:rsid w:val="00770EB0"/>
    <w:rsid w:val="00797C33"/>
    <w:rsid w:val="007A5F29"/>
    <w:rsid w:val="007B4C91"/>
    <w:rsid w:val="007D70F7"/>
    <w:rsid w:val="007F6ED2"/>
    <w:rsid w:val="007F78FC"/>
    <w:rsid w:val="00800258"/>
    <w:rsid w:val="00814159"/>
    <w:rsid w:val="00830C5F"/>
    <w:rsid w:val="00834A33"/>
    <w:rsid w:val="00843B4A"/>
    <w:rsid w:val="00877511"/>
    <w:rsid w:val="00896EE1"/>
    <w:rsid w:val="008B0152"/>
    <w:rsid w:val="008B18A5"/>
    <w:rsid w:val="008C1482"/>
    <w:rsid w:val="008C2737"/>
    <w:rsid w:val="008D0AA7"/>
    <w:rsid w:val="0090401D"/>
    <w:rsid w:val="00907E02"/>
    <w:rsid w:val="00912A0A"/>
    <w:rsid w:val="00940A9D"/>
    <w:rsid w:val="009468D3"/>
    <w:rsid w:val="00984FE5"/>
    <w:rsid w:val="009C51D7"/>
    <w:rsid w:val="009F74F4"/>
    <w:rsid w:val="00A17117"/>
    <w:rsid w:val="00A176DA"/>
    <w:rsid w:val="00A467D2"/>
    <w:rsid w:val="00A5578C"/>
    <w:rsid w:val="00A763AE"/>
    <w:rsid w:val="00A77752"/>
    <w:rsid w:val="00A81D83"/>
    <w:rsid w:val="00AC1A6E"/>
    <w:rsid w:val="00B37886"/>
    <w:rsid w:val="00B40F1A"/>
    <w:rsid w:val="00B528E2"/>
    <w:rsid w:val="00B54090"/>
    <w:rsid w:val="00B606A9"/>
    <w:rsid w:val="00B63133"/>
    <w:rsid w:val="00B91C99"/>
    <w:rsid w:val="00B96242"/>
    <w:rsid w:val="00BB1216"/>
    <w:rsid w:val="00BC0F0A"/>
    <w:rsid w:val="00BD2102"/>
    <w:rsid w:val="00BD6169"/>
    <w:rsid w:val="00C11980"/>
    <w:rsid w:val="00C14ECB"/>
    <w:rsid w:val="00C16EC5"/>
    <w:rsid w:val="00C37964"/>
    <w:rsid w:val="00C55830"/>
    <w:rsid w:val="00C57129"/>
    <w:rsid w:val="00C609F2"/>
    <w:rsid w:val="00C7454B"/>
    <w:rsid w:val="00C91FCC"/>
    <w:rsid w:val="00C97C85"/>
    <w:rsid w:val="00CB0809"/>
    <w:rsid w:val="00CE1289"/>
    <w:rsid w:val="00CF46CA"/>
    <w:rsid w:val="00D04123"/>
    <w:rsid w:val="00D06525"/>
    <w:rsid w:val="00D1218B"/>
    <w:rsid w:val="00D1431D"/>
    <w:rsid w:val="00D149F1"/>
    <w:rsid w:val="00D36106"/>
    <w:rsid w:val="00DB2B4E"/>
    <w:rsid w:val="00DC7840"/>
    <w:rsid w:val="00E10E4B"/>
    <w:rsid w:val="00E10ED0"/>
    <w:rsid w:val="00E5646A"/>
    <w:rsid w:val="00E90ABB"/>
    <w:rsid w:val="00ED0BB4"/>
    <w:rsid w:val="00EE174F"/>
    <w:rsid w:val="00EF5BDD"/>
    <w:rsid w:val="00F041E2"/>
    <w:rsid w:val="00F053B1"/>
    <w:rsid w:val="00F115A9"/>
    <w:rsid w:val="00F13A47"/>
    <w:rsid w:val="00F2023E"/>
    <w:rsid w:val="00F22C42"/>
    <w:rsid w:val="00F71D73"/>
    <w:rsid w:val="00F75938"/>
    <w:rsid w:val="00F763B1"/>
    <w:rsid w:val="00FA402E"/>
    <w:rsid w:val="00FB49C2"/>
    <w:rsid w:val="00FD3E04"/>
    <w:rsid w:val="00FE2154"/>
    <w:rsid w:val="00FF6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5815A"/>
  <w15:chartTrackingRefBased/>
  <w15:docId w15:val="{808F5B4A-F9B9-4EED-AB63-31CD496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000000" w:themeColor="text2" w:themeShade="BF"/>
        <w:sz w:val="22"/>
        <w:szCs w:val="22"/>
        <w:lang w:val="en-US" w:eastAsia="en-US" w:bidi="ar-SA"/>
      </w:rPr>
    </w:rPrDefault>
    <w:pPrDefault>
      <w:pPr>
        <w:spacing w:after="300" w:line="276" w:lineRule="auto"/>
      </w:pPr>
    </w:pPrDefault>
  </w:docDefaults>
  <w:latentStyles w:defLockedState="0" w:defUIPriority="99" w:defSemiHidden="0" w:defUnhideWhenUsed="0" w:defQFormat="0" w:count="371">
    <w:lsdException w:name="Normal" w:uiPriority="0" w:qFormat="1"/>
    <w:lsdException w:name="heading 1" w:semiHidden="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F1A"/>
    <w:rPr>
      <w:color w:val="auto"/>
    </w:rPr>
  </w:style>
  <w:style w:type="paragraph" w:styleId="Heading1">
    <w:name w:val="heading 1"/>
    <w:basedOn w:val="Normal"/>
    <w:next w:val="Normal"/>
    <w:link w:val="Heading1Char"/>
    <w:uiPriority w:val="9"/>
    <w:semiHidden/>
    <w:rsid w:val="000F51EC"/>
    <w:pPr>
      <w:keepNext/>
      <w:keepLines/>
      <w:spacing w:before="480" w:after="0"/>
      <w:outlineLvl w:val="0"/>
    </w:pPr>
    <w:rPr>
      <w:rFonts w:asciiTheme="majorHAnsi" w:eastAsiaTheme="majorEastAsia" w:hAnsiTheme="majorHAnsi" w:cstheme="majorBidi"/>
      <w:b/>
      <w:bCs/>
      <w:color w:val="B38600" w:themeColor="accent2" w:themeShade="80"/>
      <w:sz w:val="28"/>
      <w:szCs w:val="28"/>
    </w:rPr>
  </w:style>
  <w:style w:type="paragraph" w:styleId="Heading2">
    <w:name w:val="heading 2"/>
    <w:basedOn w:val="Normal"/>
    <w:next w:val="Normal"/>
    <w:link w:val="Heading2Char"/>
    <w:uiPriority w:val="9"/>
    <w:semiHidden/>
    <w:pPr>
      <w:keepNext/>
      <w:keepLines/>
      <w:spacing w:before="200" w:after="0"/>
      <w:outlineLvl w:val="1"/>
    </w:pPr>
    <w:rPr>
      <w:rFonts w:asciiTheme="majorHAnsi" w:eastAsiaTheme="majorEastAsia" w:hAnsiTheme="majorHAnsi" w:cstheme="majorBidi"/>
      <w:b/>
      <w:bCs/>
      <w:color w:val="262626" w:themeColor="text1" w:themeTint="D9"/>
      <w:sz w:val="26"/>
      <w:szCs w:val="26"/>
    </w:rPr>
  </w:style>
  <w:style w:type="paragraph" w:styleId="Heading3">
    <w:name w:val="heading 3"/>
    <w:basedOn w:val="Normal"/>
    <w:next w:val="Normal"/>
    <w:link w:val="Heading3Char"/>
    <w:uiPriority w:val="9"/>
    <w:semiHidden/>
    <w:unhideWhenUsed/>
    <w:qFormat/>
    <w:rsid w:val="00572222"/>
    <w:pPr>
      <w:keepNext/>
      <w:keepLines/>
      <w:spacing w:before="40" w:after="0"/>
      <w:outlineLvl w:val="2"/>
    </w:pPr>
    <w:rPr>
      <w:rFonts w:asciiTheme="majorHAnsi" w:eastAsiaTheme="majorEastAsia" w:hAnsiTheme="majorHAnsi" w:cstheme="majorBidi"/>
      <w:color w:val="250C0C" w:themeColor="accent1" w:themeShade="7F"/>
      <w:sz w:val="24"/>
      <w:szCs w:val="24"/>
    </w:rPr>
  </w:style>
  <w:style w:type="paragraph" w:styleId="Heading4">
    <w:name w:val="heading 4"/>
    <w:basedOn w:val="Normal"/>
    <w:next w:val="Normal"/>
    <w:link w:val="Heading4Char"/>
    <w:uiPriority w:val="9"/>
    <w:semiHidden/>
    <w:unhideWhenUsed/>
    <w:qFormat/>
    <w:rsid w:val="00572222"/>
    <w:pPr>
      <w:keepNext/>
      <w:keepLines/>
      <w:spacing w:before="40" w:after="0"/>
      <w:outlineLvl w:val="3"/>
    </w:pPr>
    <w:rPr>
      <w:rFonts w:asciiTheme="majorHAnsi" w:eastAsiaTheme="majorEastAsia" w:hAnsiTheme="majorHAnsi" w:cstheme="majorBidi"/>
      <w:i/>
      <w:iCs/>
      <w:color w:val="381212" w:themeColor="accent1" w:themeShade="BF"/>
    </w:rPr>
  </w:style>
  <w:style w:type="paragraph" w:styleId="Heading5">
    <w:name w:val="heading 5"/>
    <w:basedOn w:val="Normal"/>
    <w:next w:val="Normal"/>
    <w:link w:val="Heading5Char"/>
    <w:uiPriority w:val="9"/>
    <w:semiHidden/>
    <w:unhideWhenUsed/>
    <w:qFormat/>
    <w:rsid w:val="00572222"/>
    <w:pPr>
      <w:keepNext/>
      <w:keepLines/>
      <w:spacing w:before="40" w:after="0"/>
      <w:outlineLvl w:val="4"/>
    </w:pPr>
    <w:rPr>
      <w:rFonts w:asciiTheme="majorHAnsi" w:eastAsiaTheme="majorEastAsia" w:hAnsiTheme="majorHAnsi" w:cstheme="majorBidi"/>
      <w:color w:val="381212" w:themeColor="accent1" w:themeShade="BF"/>
    </w:rPr>
  </w:style>
  <w:style w:type="paragraph" w:styleId="Heading6">
    <w:name w:val="heading 6"/>
    <w:basedOn w:val="Normal"/>
    <w:next w:val="Normal"/>
    <w:link w:val="Heading6Char"/>
    <w:uiPriority w:val="9"/>
    <w:semiHidden/>
    <w:unhideWhenUsed/>
    <w:qFormat/>
    <w:rsid w:val="00572222"/>
    <w:pPr>
      <w:keepNext/>
      <w:keepLines/>
      <w:spacing w:before="40" w:after="0"/>
      <w:outlineLvl w:val="5"/>
    </w:pPr>
    <w:rPr>
      <w:rFonts w:asciiTheme="majorHAnsi" w:eastAsiaTheme="majorEastAsia" w:hAnsiTheme="majorHAnsi" w:cstheme="majorBidi"/>
      <w:color w:val="250C0C" w:themeColor="accent1" w:themeShade="7F"/>
    </w:rPr>
  </w:style>
  <w:style w:type="paragraph" w:styleId="Heading7">
    <w:name w:val="heading 7"/>
    <w:basedOn w:val="Normal"/>
    <w:next w:val="Normal"/>
    <w:link w:val="Heading7Char"/>
    <w:uiPriority w:val="9"/>
    <w:semiHidden/>
    <w:unhideWhenUsed/>
    <w:qFormat/>
    <w:rsid w:val="00572222"/>
    <w:pPr>
      <w:keepNext/>
      <w:keepLines/>
      <w:spacing w:before="40" w:after="0"/>
      <w:outlineLvl w:val="6"/>
    </w:pPr>
    <w:rPr>
      <w:rFonts w:asciiTheme="majorHAnsi" w:eastAsiaTheme="majorEastAsia" w:hAnsiTheme="majorHAnsi" w:cstheme="majorBidi"/>
      <w:i/>
      <w:iCs/>
      <w:color w:val="250C0C" w:themeColor="accent1" w:themeShade="7F"/>
    </w:rPr>
  </w:style>
  <w:style w:type="paragraph" w:styleId="Heading8">
    <w:name w:val="heading 8"/>
    <w:basedOn w:val="Normal"/>
    <w:next w:val="Normal"/>
    <w:link w:val="Heading8Char"/>
    <w:uiPriority w:val="9"/>
    <w:semiHidden/>
    <w:unhideWhenUsed/>
    <w:qFormat/>
    <w:rsid w:val="00572222"/>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572222"/>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3133"/>
    <w:pPr>
      <w:spacing w:after="0" w:line="240" w:lineRule="auto"/>
    </w:pPr>
  </w:style>
  <w:style w:type="character" w:customStyle="1" w:styleId="HeaderChar">
    <w:name w:val="Header Char"/>
    <w:basedOn w:val="DefaultParagraphFont"/>
    <w:link w:val="Header"/>
    <w:uiPriority w:val="99"/>
    <w:semiHidden/>
    <w:rsid w:val="00254E0D"/>
    <w:rPr>
      <w:color w:val="auto"/>
    </w:rPr>
  </w:style>
  <w:style w:type="paragraph" w:styleId="Footer">
    <w:name w:val="footer"/>
    <w:basedOn w:val="Normal"/>
    <w:link w:val="FooterChar"/>
    <w:uiPriority w:val="99"/>
    <w:semiHidden/>
    <w:rsid w:val="00BC0F0A"/>
    <w:pPr>
      <w:spacing w:after="0" w:line="240" w:lineRule="auto"/>
      <w:ind w:left="-720" w:right="-720"/>
      <w:jc w:val="center"/>
    </w:pPr>
    <w:rPr>
      <w:rFonts w:asciiTheme="majorHAnsi" w:hAnsiTheme="majorHAnsi"/>
      <w:color w:val="B38600" w:themeColor="accent2" w:themeShade="80"/>
    </w:rPr>
  </w:style>
  <w:style w:type="character" w:customStyle="1" w:styleId="FooterChar">
    <w:name w:val="Footer Char"/>
    <w:basedOn w:val="DefaultParagraphFont"/>
    <w:link w:val="Footer"/>
    <w:uiPriority w:val="99"/>
    <w:semiHidden/>
    <w:rsid w:val="00254E0D"/>
    <w:rPr>
      <w:rFonts w:asciiTheme="majorHAnsi" w:hAnsiTheme="majorHAnsi"/>
      <w:color w:val="B38600" w:themeColor="accent2" w:themeShade="80"/>
    </w:rPr>
  </w:style>
  <w:style w:type="character" w:styleId="PlaceholderText">
    <w:name w:val="Placeholder Text"/>
    <w:basedOn w:val="DefaultParagraphFont"/>
    <w:uiPriority w:val="99"/>
    <w:semiHidden/>
    <w:rsid w:val="00912A0A"/>
    <w:rPr>
      <w:color w:val="BFBFBF" w:themeColor="accent5" w:themeShade="BF"/>
      <w:sz w:val="22"/>
    </w:rPr>
  </w:style>
  <w:style w:type="paragraph" w:customStyle="1" w:styleId="ContactInfo">
    <w:name w:val="Contact Info"/>
    <w:basedOn w:val="Normal"/>
    <w:uiPriority w:val="3"/>
    <w:qFormat/>
    <w:rsid w:val="008C2737"/>
    <w:pPr>
      <w:spacing w:after="0"/>
      <w:jc w:val="right"/>
    </w:pPr>
    <w:rPr>
      <w:sz w:val="20"/>
      <w:szCs w:val="18"/>
    </w:rPr>
  </w:style>
  <w:style w:type="paragraph" w:styleId="Date">
    <w:name w:val="Date"/>
    <w:basedOn w:val="Normal"/>
    <w:next w:val="Salutation"/>
    <w:link w:val="DateChar"/>
    <w:uiPriority w:val="4"/>
    <w:unhideWhenUsed/>
    <w:qFormat/>
    <w:rsid w:val="00616566"/>
    <w:pPr>
      <w:spacing w:before="960" w:after="960"/>
    </w:pPr>
  </w:style>
  <w:style w:type="character" w:customStyle="1" w:styleId="DateChar">
    <w:name w:val="Date Char"/>
    <w:basedOn w:val="DefaultParagraphFont"/>
    <w:link w:val="Date"/>
    <w:uiPriority w:val="4"/>
    <w:rsid w:val="00616566"/>
    <w:rPr>
      <w:color w:val="auto"/>
    </w:rPr>
  </w:style>
  <w:style w:type="paragraph" w:styleId="Closing">
    <w:name w:val="Closing"/>
    <w:basedOn w:val="Normal"/>
    <w:next w:val="Signature"/>
    <w:link w:val="ClosingChar"/>
    <w:uiPriority w:val="6"/>
    <w:unhideWhenUsed/>
    <w:qFormat/>
    <w:rsid w:val="00254E0D"/>
    <w:pPr>
      <w:spacing w:after="960" w:line="240" w:lineRule="auto"/>
    </w:pPr>
  </w:style>
  <w:style w:type="character" w:customStyle="1" w:styleId="ClosingChar">
    <w:name w:val="Closing Char"/>
    <w:basedOn w:val="DefaultParagraphFont"/>
    <w:link w:val="Closing"/>
    <w:uiPriority w:val="6"/>
    <w:rsid w:val="00254E0D"/>
    <w:rPr>
      <w:color w:val="auto"/>
    </w:rPr>
  </w:style>
  <w:style w:type="character" w:customStyle="1" w:styleId="Heading1Char">
    <w:name w:val="Heading 1 Char"/>
    <w:basedOn w:val="DefaultParagraphFont"/>
    <w:link w:val="Heading1"/>
    <w:uiPriority w:val="9"/>
    <w:semiHidden/>
    <w:rsid w:val="00254E0D"/>
    <w:rPr>
      <w:rFonts w:asciiTheme="majorHAnsi" w:eastAsiaTheme="majorEastAsia" w:hAnsiTheme="majorHAnsi" w:cstheme="majorBidi"/>
      <w:b/>
      <w:bCs/>
      <w:color w:val="B38600" w:themeColor="accent2" w:themeShade="80"/>
      <w:sz w:val="28"/>
      <w:szCs w:val="28"/>
    </w:rPr>
  </w:style>
  <w:style w:type="character" w:customStyle="1" w:styleId="Heading2Char">
    <w:name w:val="Heading 2 Char"/>
    <w:basedOn w:val="DefaultParagraphFont"/>
    <w:link w:val="Heading2"/>
    <w:uiPriority w:val="9"/>
    <w:semiHidden/>
    <w:rsid w:val="00254E0D"/>
    <w:rPr>
      <w:rFonts w:asciiTheme="majorHAnsi" w:eastAsiaTheme="majorEastAsia" w:hAnsiTheme="majorHAnsi" w:cstheme="majorBidi"/>
      <w:b/>
      <w:bCs/>
      <w:color w:val="262626" w:themeColor="text1" w:themeTint="D9"/>
      <w:sz w:val="26"/>
      <w:szCs w:val="26"/>
    </w:rPr>
  </w:style>
  <w:style w:type="table" w:styleId="TableGrid">
    <w:name w:val="Table Grid"/>
    <w:basedOn w:val="TableNormal"/>
    <w:uiPriority w:val="39"/>
    <w:rsid w:val="00512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222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72222"/>
    <w:rPr>
      <w:rFonts w:ascii="Segoe UI" w:hAnsi="Segoe UI" w:cs="Segoe UI"/>
      <w:kern w:val="16"/>
      <w:sz w:val="22"/>
      <w:szCs w:val="18"/>
      <w14:ligatures w14:val="standardContextual"/>
      <w14:numForm w14:val="oldStyle"/>
      <w14:numSpacing w14:val="proportional"/>
      <w14:cntxtAlts/>
    </w:rPr>
  </w:style>
  <w:style w:type="paragraph" w:styleId="Bibliography">
    <w:name w:val="Bibliography"/>
    <w:basedOn w:val="Normal"/>
    <w:next w:val="Normal"/>
    <w:uiPriority w:val="37"/>
    <w:semiHidden/>
    <w:unhideWhenUsed/>
    <w:rsid w:val="00572222"/>
  </w:style>
  <w:style w:type="paragraph" w:styleId="BlockText">
    <w:name w:val="Block Text"/>
    <w:basedOn w:val="Normal"/>
    <w:uiPriority w:val="99"/>
    <w:semiHidden/>
    <w:unhideWhenUsed/>
    <w:rsid w:val="000F51EC"/>
    <w:pPr>
      <w:pBdr>
        <w:top w:val="single" w:sz="2" w:space="10" w:color="4B1919" w:themeColor="accent1" w:frame="1"/>
        <w:left w:val="single" w:sz="2" w:space="10" w:color="4B1919" w:themeColor="accent1" w:frame="1"/>
        <w:bottom w:val="single" w:sz="2" w:space="10" w:color="4B1919" w:themeColor="accent1" w:frame="1"/>
        <w:right w:val="single" w:sz="2" w:space="10" w:color="4B1919" w:themeColor="accent1" w:frame="1"/>
      </w:pBdr>
      <w:ind w:left="1152" w:right="1152"/>
    </w:pPr>
    <w:rPr>
      <w:rFonts w:eastAsiaTheme="minorEastAsia"/>
      <w:i/>
      <w:iCs/>
      <w:color w:val="381212" w:themeColor="accent1" w:themeShade="BF"/>
    </w:rPr>
  </w:style>
  <w:style w:type="paragraph" w:styleId="BodyText">
    <w:name w:val="Body Text"/>
    <w:basedOn w:val="Normal"/>
    <w:link w:val="BodyTextChar"/>
    <w:uiPriority w:val="99"/>
    <w:semiHidden/>
    <w:unhideWhenUsed/>
    <w:rsid w:val="00572222"/>
    <w:pPr>
      <w:spacing w:after="120"/>
    </w:pPr>
  </w:style>
  <w:style w:type="character" w:customStyle="1" w:styleId="BodyTextChar">
    <w:name w:val="Body Text Char"/>
    <w:basedOn w:val="DefaultParagraphFont"/>
    <w:link w:val="BodyText"/>
    <w:uiPriority w:val="99"/>
    <w:semiHidden/>
    <w:rsid w:val="00572222"/>
    <w:rPr>
      <w:kern w:val="16"/>
      <w:sz w:val="22"/>
      <w14:ligatures w14:val="standardContextual"/>
      <w14:numForm w14:val="oldStyle"/>
      <w14:numSpacing w14:val="proportional"/>
      <w14:cntxtAlts/>
    </w:rPr>
  </w:style>
  <w:style w:type="paragraph" w:styleId="BodyText2">
    <w:name w:val="Body Text 2"/>
    <w:basedOn w:val="Normal"/>
    <w:link w:val="BodyText2Char"/>
    <w:uiPriority w:val="99"/>
    <w:semiHidden/>
    <w:unhideWhenUsed/>
    <w:rsid w:val="00572222"/>
    <w:pPr>
      <w:spacing w:after="120" w:line="480" w:lineRule="auto"/>
    </w:pPr>
  </w:style>
  <w:style w:type="character" w:customStyle="1" w:styleId="BodyText2Char">
    <w:name w:val="Body Text 2 Char"/>
    <w:basedOn w:val="DefaultParagraphFont"/>
    <w:link w:val="BodyText2"/>
    <w:uiPriority w:val="99"/>
    <w:semiHidden/>
    <w:rsid w:val="00572222"/>
    <w:rPr>
      <w:kern w:val="16"/>
      <w:sz w:val="22"/>
      <w14:ligatures w14:val="standardContextual"/>
      <w14:numForm w14:val="oldStyle"/>
      <w14:numSpacing w14:val="proportional"/>
      <w14:cntxtAlts/>
    </w:rPr>
  </w:style>
  <w:style w:type="paragraph" w:styleId="BodyText3">
    <w:name w:val="Body Text 3"/>
    <w:basedOn w:val="Normal"/>
    <w:link w:val="BodyText3Char"/>
    <w:uiPriority w:val="99"/>
    <w:semiHidden/>
    <w:unhideWhenUsed/>
    <w:rsid w:val="00572222"/>
    <w:pPr>
      <w:spacing w:after="120"/>
    </w:pPr>
    <w:rPr>
      <w:szCs w:val="16"/>
    </w:rPr>
  </w:style>
  <w:style w:type="character" w:customStyle="1" w:styleId="BodyText3Char">
    <w:name w:val="Body Text 3 Char"/>
    <w:basedOn w:val="DefaultParagraphFont"/>
    <w:link w:val="BodyText3"/>
    <w:uiPriority w:val="99"/>
    <w:semiHidden/>
    <w:rsid w:val="00572222"/>
    <w:rPr>
      <w:kern w:val="16"/>
      <w:sz w:val="22"/>
      <w:szCs w:val="16"/>
      <w14:ligatures w14:val="standardContextual"/>
      <w14:numForm w14:val="oldStyle"/>
      <w14:numSpacing w14:val="proportional"/>
      <w14:cntxtAlts/>
    </w:rPr>
  </w:style>
  <w:style w:type="paragraph" w:styleId="BodyTextFirstIndent">
    <w:name w:val="Body Text First Indent"/>
    <w:basedOn w:val="BodyText"/>
    <w:link w:val="BodyTextFirstIndentChar"/>
    <w:uiPriority w:val="99"/>
    <w:semiHidden/>
    <w:unhideWhenUsed/>
    <w:rsid w:val="00572222"/>
    <w:pPr>
      <w:spacing w:after="300"/>
      <w:ind w:firstLine="360"/>
    </w:pPr>
  </w:style>
  <w:style w:type="character" w:customStyle="1" w:styleId="BodyTextFirstIndentChar">
    <w:name w:val="Body Text First Indent Char"/>
    <w:basedOn w:val="BodyTextChar"/>
    <w:link w:val="BodyTextFirstIndent"/>
    <w:uiPriority w:val="99"/>
    <w:semiHidden/>
    <w:rsid w:val="00572222"/>
    <w:rPr>
      <w:kern w:val="16"/>
      <w:sz w:val="22"/>
      <w14:ligatures w14:val="standardContextual"/>
      <w14:numForm w14:val="oldStyle"/>
      <w14:numSpacing w14:val="proportional"/>
      <w14:cntxtAlts/>
    </w:rPr>
  </w:style>
  <w:style w:type="paragraph" w:styleId="BodyTextIndent">
    <w:name w:val="Body Text Indent"/>
    <w:basedOn w:val="Normal"/>
    <w:link w:val="BodyTextIndentChar"/>
    <w:uiPriority w:val="99"/>
    <w:semiHidden/>
    <w:unhideWhenUsed/>
    <w:rsid w:val="00572222"/>
    <w:pPr>
      <w:spacing w:after="120"/>
      <w:ind w:left="360"/>
    </w:pPr>
  </w:style>
  <w:style w:type="character" w:customStyle="1" w:styleId="BodyTextIndentChar">
    <w:name w:val="Body Text Indent Char"/>
    <w:basedOn w:val="DefaultParagraphFont"/>
    <w:link w:val="BodyTextIndent"/>
    <w:uiPriority w:val="99"/>
    <w:semiHidden/>
    <w:rsid w:val="00572222"/>
    <w:rPr>
      <w:kern w:val="16"/>
      <w:sz w:val="22"/>
      <w14:ligatures w14:val="standardContextual"/>
      <w14:numForm w14:val="oldStyle"/>
      <w14:numSpacing w14:val="proportional"/>
      <w14:cntxtAlts/>
    </w:rPr>
  </w:style>
  <w:style w:type="paragraph" w:styleId="BodyTextFirstIndent2">
    <w:name w:val="Body Text First Indent 2"/>
    <w:basedOn w:val="BodyTextIndent"/>
    <w:link w:val="BodyTextFirstIndent2Char"/>
    <w:uiPriority w:val="99"/>
    <w:semiHidden/>
    <w:unhideWhenUsed/>
    <w:rsid w:val="00572222"/>
    <w:pPr>
      <w:spacing w:after="300"/>
      <w:ind w:firstLine="360"/>
    </w:pPr>
  </w:style>
  <w:style w:type="character" w:customStyle="1" w:styleId="BodyTextFirstIndent2Char">
    <w:name w:val="Body Text First Indent 2 Char"/>
    <w:basedOn w:val="BodyTextIndentChar"/>
    <w:link w:val="BodyTextFirstIndent2"/>
    <w:uiPriority w:val="99"/>
    <w:semiHidden/>
    <w:rsid w:val="00572222"/>
    <w:rPr>
      <w:kern w:val="16"/>
      <w:sz w:val="22"/>
      <w14:ligatures w14:val="standardContextual"/>
      <w14:numForm w14:val="oldStyle"/>
      <w14:numSpacing w14:val="proportional"/>
      <w14:cntxtAlts/>
    </w:rPr>
  </w:style>
  <w:style w:type="paragraph" w:styleId="BodyTextIndent2">
    <w:name w:val="Body Text Indent 2"/>
    <w:basedOn w:val="Normal"/>
    <w:link w:val="BodyTextIndent2Char"/>
    <w:uiPriority w:val="99"/>
    <w:semiHidden/>
    <w:unhideWhenUsed/>
    <w:rsid w:val="00572222"/>
    <w:pPr>
      <w:spacing w:after="120" w:line="480" w:lineRule="auto"/>
      <w:ind w:left="360"/>
    </w:pPr>
  </w:style>
  <w:style w:type="character" w:customStyle="1" w:styleId="BodyTextIndent2Char">
    <w:name w:val="Body Text Indent 2 Char"/>
    <w:basedOn w:val="DefaultParagraphFont"/>
    <w:link w:val="BodyTextIndent2"/>
    <w:uiPriority w:val="99"/>
    <w:semiHidden/>
    <w:rsid w:val="00572222"/>
    <w:rPr>
      <w:kern w:val="16"/>
      <w:sz w:val="22"/>
      <w14:ligatures w14:val="standardContextual"/>
      <w14:numForm w14:val="oldStyle"/>
      <w14:numSpacing w14:val="proportional"/>
      <w14:cntxtAlts/>
    </w:rPr>
  </w:style>
  <w:style w:type="paragraph" w:styleId="BodyTextIndent3">
    <w:name w:val="Body Text Indent 3"/>
    <w:basedOn w:val="Normal"/>
    <w:link w:val="BodyTextIndent3Char"/>
    <w:uiPriority w:val="99"/>
    <w:semiHidden/>
    <w:unhideWhenUsed/>
    <w:rsid w:val="00572222"/>
    <w:pPr>
      <w:spacing w:after="120"/>
      <w:ind w:left="360"/>
    </w:pPr>
    <w:rPr>
      <w:szCs w:val="16"/>
    </w:rPr>
  </w:style>
  <w:style w:type="character" w:customStyle="1" w:styleId="BodyTextIndent3Char">
    <w:name w:val="Body Text Indent 3 Char"/>
    <w:basedOn w:val="DefaultParagraphFont"/>
    <w:link w:val="BodyTextIndent3"/>
    <w:uiPriority w:val="99"/>
    <w:semiHidden/>
    <w:rsid w:val="00572222"/>
    <w:rPr>
      <w:kern w:val="16"/>
      <w:sz w:val="22"/>
      <w:szCs w:val="16"/>
      <w14:ligatures w14:val="standardContextual"/>
      <w14:numForm w14:val="oldStyle"/>
      <w14:numSpacing w14:val="proportional"/>
      <w14:cntxtAlts/>
    </w:rPr>
  </w:style>
  <w:style w:type="character" w:styleId="BookTitle">
    <w:name w:val="Book Title"/>
    <w:basedOn w:val="DefaultParagraphFont"/>
    <w:uiPriority w:val="33"/>
    <w:semiHidden/>
    <w:qFormat/>
    <w:rsid w:val="00572222"/>
    <w:rPr>
      <w:b/>
      <w:bCs/>
      <w:i/>
      <w:iCs/>
      <w:spacing w:val="5"/>
      <w:sz w:val="22"/>
    </w:rPr>
  </w:style>
  <w:style w:type="paragraph" w:styleId="Caption">
    <w:name w:val="caption"/>
    <w:basedOn w:val="Normal"/>
    <w:next w:val="Normal"/>
    <w:uiPriority w:val="35"/>
    <w:semiHidden/>
    <w:unhideWhenUsed/>
    <w:qFormat/>
    <w:rsid w:val="00572222"/>
    <w:pPr>
      <w:spacing w:after="200" w:line="240" w:lineRule="auto"/>
    </w:pPr>
    <w:rPr>
      <w:i/>
      <w:iCs/>
      <w:color w:val="000000" w:themeColor="text2"/>
      <w:szCs w:val="18"/>
    </w:rPr>
  </w:style>
  <w:style w:type="table" w:styleId="ColorfulGrid">
    <w:name w:val="Colorful Grid"/>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C1C1" w:themeFill="accent1" w:themeFillTint="33"/>
    </w:tcPr>
    <w:tblStylePr w:type="firstRow">
      <w:rPr>
        <w:b/>
        <w:bCs/>
      </w:rPr>
      <w:tblPr/>
      <w:tcPr>
        <w:shd w:val="clear" w:color="auto" w:fill="D68484" w:themeFill="accent1" w:themeFillTint="66"/>
      </w:tcPr>
    </w:tblStylePr>
    <w:tblStylePr w:type="lastRow">
      <w:rPr>
        <w:b/>
        <w:bCs/>
        <w:color w:val="000000" w:themeColor="text1"/>
      </w:rPr>
      <w:tblPr/>
      <w:tcPr>
        <w:shd w:val="clear" w:color="auto" w:fill="D68484" w:themeFill="accent1" w:themeFillTint="66"/>
      </w:tcPr>
    </w:tblStylePr>
    <w:tblStylePr w:type="firstCol">
      <w:rPr>
        <w:color w:val="FFFFFF" w:themeColor="background1"/>
      </w:rPr>
      <w:tblPr/>
      <w:tcPr>
        <w:shd w:val="clear" w:color="auto" w:fill="381212" w:themeFill="accent1" w:themeFillShade="BF"/>
      </w:tcPr>
    </w:tblStylePr>
    <w:tblStylePr w:type="lastCol">
      <w:rPr>
        <w:color w:val="FFFFFF" w:themeColor="background1"/>
      </w:rPr>
      <w:tblPr/>
      <w:tcPr>
        <w:shd w:val="clear" w:color="auto" w:fill="381212" w:themeFill="accent1" w:themeFillShade="BF"/>
      </w:tcPr>
    </w:tblStylePr>
    <w:tblStylePr w:type="band1Vert">
      <w:tblPr/>
      <w:tcPr>
        <w:shd w:val="clear" w:color="auto" w:fill="CC6565" w:themeFill="accent1" w:themeFillTint="7F"/>
      </w:tcPr>
    </w:tblStylePr>
    <w:tblStylePr w:type="band1Horz">
      <w:tblPr/>
      <w:tcPr>
        <w:shd w:val="clear" w:color="auto" w:fill="CC6565" w:themeFill="accent1" w:themeFillTint="7F"/>
      </w:tcPr>
    </w:tblStylePr>
  </w:style>
  <w:style w:type="table" w:styleId="ColorfulGrid-Accent2">
    <w:name w:val="Colorful Grid Accent 2"/>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7E0" w:themeFill="accent2" w:themeFillTint="33"/>
    </w:tcPr>
    <w:tblStylePr w:type="firstRow">
      <w:rPr>
        <w:b/>
        <w:bCs/>
      </w:rPr>
      <w:tblPr/>
      <w:tcPr>
        <w:shd w:val="clear" w:color="auto" w:fill="FFEFC1" w:themeFill="accent2" w:themeFillTint="66"/>
      </w:tcPr>
    </w:tblStylePr>
    <w:tblStylePr w:type="lastRow">
      <w:rPr>
        <w:b/>
        <w:bCs/>
        <w:color w:val="000000" w:themeColor="text1"/>
      </w:rPr>
      <w:tblPr/>
      <w:tcPr>
        <w:shd w:val="clear" w:color="auto" w:fill="FFEFC1" w:themeFill="accent2" w:themeFillTint="66"/>
      </w:tcPr>
    </w:tblStylePr>
    <w:tblStylePr w:type="firstCol">
      <w:rPr>
        <w:color w:val="FFFFFF" w:themeColor="background1"/>
      </w:rPr>
      <w:tblPr/>
      <w:tcPr>
        <w:shd w:val="clear" w:color="auto" w:fill="FFC20C" w:themeFill="accent2" w:themeFillShade="BF"/>
      </w:tcPr>
    </w:tblStylePr>
    <w:tblStylePr w:type="lastCol">
      <w:rPr>
        <w:color w:val="FFFFFF" w:themeColor="background1"/>
      </w:rPr>
      <w:tblPr/>
      <w:tcPr>
        <w:shd w:val="clear" w:color="auto" w:fill="FFC20C" w:themeFill="accent2" w:themeFillShade="BF"/>
      </w:tcPr>
    </w:tblStylePr>
    <w:tblStylePr w:type="band1Vert">
      <w:tblPr/>
      <w:tcPr>
        <w:shd w:val="clear" w:color="auto" w:fill="FFEBB2" w:themeFill="accent2" w:themeFillTint="7F"/>
      </w:tcPr>
    </w:tblStylePr>
    <w:tblStylePr w:type="band1Horz">
      <w:tblPr/>
      <w:tcPr>
        <w:shd w:val="clear" w:color="auto" w:fill="FFEBB2" w:themeFill="accent2" w:themeFillTint="7F"/>
      </w:tcPr>
    </w:tblStylePr>
  </w:style>
  <w:style w:type="table" w:styleId="ColorfulGrid-Accent3">
    <w:name w:val="Colorful Grid Accent 3"/>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F5F2" w:themeFill="accent3" w:themeFillTint="33"/>
    </w:tcPr>
    <w:tblStylePr w:type="firstRow">
      <w:rPr>
        <w:b/>
        <w:bCs/>
      </w:rPr>
      <w:tblPr/>
      <w:tcPr>
        <w:shd w:val="clear" w:color="auto" w:fill="CEEBE6" w:themeFill="accent3" w:themeFillTint="66"/>
      </w:tcPr>
    </w:tblStylePr>
    <w:tblStylePr w:type="lastRow">
      <w:rPr>
        <w:b/>
        <w:bCs/>
        <w:color w:val="000000" w:themeColor="text1"/>
      </w:rPr>
      <w:tblPr/>
      <w:tcPr>
        <w:shd w:val="clear" w:color="auto" w:fill="CEEBE6" w:themeFill="accent3" w:themeFillTint="66"/>
      </w:tcPr>
    </w:tblStylePr>
    <w:tblStylePr w:type="firstCol">
      <w:rPr>
        <w:color w:val="FFFFFF" w:themeColor="background1"/>
      </w:rPr>
      <w:tblPr/>
      <w:tcPr>
        <w:shd w:val="clear" w:color="auto" w:fill="49B3A1" w:themeFill="accent3" w:themeFillShade="BF"/>
      </w:tcPr>
    </w:tblStylePr>
    <w:tblStylePr w:type="lastCol">
      <w:rPr>
        <w:color w:val="FFFFFF" w:themeColor="background1"/>
      </w:rPr>
      <w:tblPr/>
      <w:tcPr>
        <w:shd w:val="clear" w:color="auto" w:fill="49B3A1" w:themeFill="accent3" w:themeFillShade="BF"/>
      </w:tcPr>
    </w:tblStylePr>
    <w:tblStylePr w:type="band1Vert">
      <w:tblPr/>
      <w:tcPr>
        <w:shd w:val="clear" w:color="auto" w:fill="C2E6E0" w:themeFill="accent3" w:themeFillTint="7F"/>
      </w:tcPr>
    </w:tblStylePr>
    <w:tblStylePr w:type="band1Horz">
      <w:tblPr/>
      <w:tcPr>
        <w:shd w:val="clear" w:color="auto" w:fill="C2E6E0" w:themeFill="accent3" w:themeFillTint="7F"/>
      </w:tcPr>
    </w:tblStylePr>
  </w:style>
  <w:style w:type="table" w:styleId="ColorfulGrid-Accent4">
    <w:name w:val="Colorful Grid Accent 4"/>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8D6D6" w:themeFill="accent4" w:themeFillTint="33"/>
    </w:tcPr>
    <w:tblStylePr w:type="firstRow">
      <w:rPr>
        <w:b/>
        <w:bCs/>
      </w:rPr>
      <w:tblPr/>
      <w:tcPr>
        <w:shd w:val="clear" w:color="auto" w:fill="B2ADAD" w:themeFill="accent4" w:themeFillTint="66"/>
      </w:tcPr>
    </w:tblStylePr>
    <w:tblStylePr w:type="lastRow">
      <w:rPr>
        <w:b/>
        <w:bCs/>
        <w:color w:val="000000" w:themeColor="text1"/>
      </w:rPr>
      <w:tblPr/>
      <w:tcPr>
        <w:shd w:val="clear" w:color="auto" w:fill="B2ADAD" w:themeFill="accent4" w:themeFillTint="66"/>
      </w:tcPr>
    </w:tblStylePr>
    <w:tblStylePr w:type="firstCol">
      <w:rPr>
        <w:color w:val="FFFFFF" w:themeColor="background1"/>
      </w:rPr>
      <w:tblPr/>
      <w:tcPr>
        <w:shd w:val="clear" w:color="auto" w:fill="2C2A2A" w:themeFill="accent4" w:themeFillShade="BF"/>
      </w:tcPr>
    </w:tblStylePr>
    <w:tblStylePr w:type="lastCol">
      <w:rPr>
        <w:color w:val="FFFFFF" w:themeColor="background1"/>
      </w:rPr>
      <w:tblPr/>
      <w:tcPr>
        <w:shd w:val="clear" w:color="auto" w:fill="2C2A2A" w:themeFill="accent4" w:themeFillShade="BF"/>
      </w:tcPr>
    </w:tblStylePr>
    <w:tblStylePr w:type="band1Vert">
      <w:tblPr/>
      <w:tcPr>
        <w:shd w:val="clear" w:color="auto" w:fill="9F9999" w:themeFill="accent4" w:themeFillTint="7F"/>
      </w:tcPr>
    </w:tblStylePr>
    <w:tblStylePr w:type="band1Horz">
      <w:tblPr/>
      <w:tcPr>
        <w:shd w:val="clear" w:color="auto" w:fill="9F9999" w:themeFill="accent4" w:themeFillTint="7F"/>
      </w:tcPr>
    </w:tblStylePr>
  </w:style>
  <w:style w:type="table" w:styleId="ColorfulGrid-Accent5">
    <w:name w:val="Colorful Grid Accent 5"/>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FFF" w:themeFill="accent5" w:themeFillTint="33"/>
    </w:tcPr>
    <w:tblStylePr w:type="firstRow">
      <w:rPr>
        <w:b/>
        <w:bCs/>
      </w:rPr>
      <w:tblPr/>
      <w:tcPr>
        <w:shd w:val="clear" w:color="auto" w:fill="FFFFFF" w:themeFill="accent5" w:themeFillTint="66"/>
      </w:tcPr>
    </w:tblStylePr>
    <w:tblStylePr w:type="lastRow">
      <w:rPr>
        <w:b/>
        <w:bCs/>
        <w:color w:val="000000" w:themeColor="text1"/>
      </w:rPr>
      <w:tblPr/>
      <w:tcPr>
        <w:shd w:val="clear" w:color="auto" w:fill="FFFFFF" w:themeFill="accent5" w:themeFillTint="66"/>
      </w:tcPr>
    </w:tblStylePr>
    <w:tblStylePr w:type="firstCol">
      <w:rPr>
        <w:color w:val="FFFFFF" w:themeColor="background1"/>
      </w:rPr>
      <w:tblPr/>
      <w:tcPr>
        <w:shd w:val="clear" w:color="auto" w:fill="BFBFBF" w:themeFill="accent5" w:themeFillShade="BF"/>
      </w:tcPr>
    </w:tblStylePr>
    <w:tblStylePr w:type="lastCol">
      <w:rPr>
        <w:color w:val="FFFFFF" w:themeColor="background1"/>
      </w:rPr>
      <w:tblPr/>
      <w:tcPr>
        <w:shd w:val="clear" w:color="auto" w:fill="BFBFBF" w:themeFill="accent5" w:themeFillShade="BF"/>
      </w:tcPr>
    </w:tblStylePr>
    <w:tblStylePr w:type="band1Vert">
      <w:tblPr/>
      <w:tcPr>
        <w:shd w:val="clear" w:color="auto" w:fill="FFFFFF" w:themeFill="accent5" w:themeFillTint="7F"/>
      </w:tcPr>
    </w:tblStylePr>
    <w:tblStylePr w:type="band1Horz">
      <w:tblPr/>
      <w:tcPr>
        <w:shd w:val="clear" w:color="auto" w:fill="FFFFFF" w:themeFill="accent5" w:themeFillTint="7F"/>
      </w:tcPr>
    </w:tblStylePr>
  </w:style>
  <w:style w:type="table" w:styleId="ColorfulGrid-Accent6">
    <w:name w:val="Colorful Grid Accent 6"/>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000000"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ColorfulList">
    <w:name w:val="Colorful List"/>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5E0E0" w:themeFill="accent1"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B3B3" w:themeFill="accent1" w:themeFillTint="3F"/>
      </w:tcPr>
    </w:tblStylePr>
    <w:tblStylePr w:type="band1Horz">
      <w:tblPr/>
      <w:tcPr>
        <w:shd w:val="clear" w:color="auto" w:fill="EAC1C1" w:themeFill="accent1" w:themeFillTint="33"/>
      </w:tcPr>
    </w:tblStylePr>
  </w:style>
  <w:style w:type="table" w:styleId="ColorfulList-Accent2">
    <w:name w:val="Colorful List Accent 2"/>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BF0" w:themeFill="accent2" w:themeFillTint="19"/>
    </w:tcPr>
    <w:tblStylePr w:type="firstRow">
      <w:rPr>
        <w:b/>
        <w:bCs/>
        <w:color w:val="FFFFFF" w:themeColor="background1"/>
      </w:rPr>
      <w:tblPr/>
      <w:tcPr>
        <w:tcBorders>
          <w:bottom w:val="single" w:sz="12" w:space="0" w:color="FFFFFF" w:themeColor="background1"/>
        </w:tcBorders>
        <w:shd w:val="clear" w:color="auto" w:fill="FFC61E" w:themeFill="accent2" w:themeFillShade="CC"/>
      </w:tcPr>
    </w:tblStylePr>
    <w:tblStylePr w:type="lastRow">
      <w:rPr>
        <w:b/>
        <w:bCs/>
        <w:color w:val="FFC61E"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5D9" w:themeFill="accent2" w:themeFillTint="3F"/>
      </w:tcPr>
    </w:tblStylePr>
    <w:tblStylePr w:type="band1Horz">
      <w:tblPr/>
      <w:tcPr>
        <w:shd w:val="clear" w:color="auto" w:fill="FFF7E0" w:themeFill="accent2" w:themeFillTint="33"/>
      </w:tcPr>
    </w:tblStylePr>
  </w:style>
  <w:style w:type="table" w:styleId="ColorfulList-Accent3">
    <w:name w:val="Colorful List Accent 3"/>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2FAF8" w:themeFill="accent3" w:themeFillTint="19"/>
    </w:tcPr>
    <w:tblStylePr w:type="firstRow">
      <w:rPr>
        <w:b/>
        <w:bCs/>
        <w:color w:val="FFFFFF" w:themeColor="background1"/>
      </w:rPr>
      <w:tblPr/>
      <w:tcPr>
        <w:tcBorders>
          <w:bottom w:val="single" w:sz="12" w:space="0" w:color="FFFFFF" w:themeColor="background1"/>
        </w:tcBorders>
        <w:shd w:val="clear" w:color="auto" w:fill="2F2C2C" w:themeFill="accent4" w:themeFillShade="CC"/>
      </w:tcPr>
    </w:tblStylePr>
    <w:tblStylePr w:type="lastRow">
      <w:rPr>
        <w:b/>
        <w:bCs/>
        <w:color w:val="2F2C2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F2EF" w:themeFill="accent3" w:themeFillTint="3F"/>
      </w:tcPr>
    </w:tblStylePr>
    <w:tblStylePr w:type="band1Horz">
      <w:tblPr/>
      <w:tcPr>
        <w:shd w:val="clear" w:color="auto" w:fill="E6F5F2" w:themeFill="accent3" w:themeFillTint="33"/>
      </w:tcPr>
    </w:tblStylePr>
  </w:style>
  <w:style w:type="table" w:styleId="ColorfulList-Accent4">
    <w:name w:val="Colorful List Accent 4"/>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CEBEB" w:themeFill="accent4" w:themeFillTint="19"/>
    </w:tcPr>
    <w:tblStylePr w:type="firstRow">
      <w:rPr>
        <w:b/>
        <w:bCs/>
        <w:color w:val="FFFFFF" w:themeColor="background1"/>
      </w:rPr>
      <w:tblPr/>
      <w:tcPr>
        <w:tcBorders>
          <w:bottom w:val="single" w:sz="12" w:space="0" w:color="FFFFFF" w:themeColor="background1"/>
        </w:tcBorders>
        <w:shd w:val="clear" w:color="auto" w:fill="55B9A8" w:themeFill="accent3" w:themeFillShade="CC"/>
      </w:tcPr>
    </w:tblStylePr>
    <w:tblStylePr w:type="lastRow">
      <w:rPr>
        <w:b/>
        <w:bCs/>
        <w:color w:val="55B9A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CCCC" w:themeFill="accent4" w:themeFillTint="3F"/>
      </w:tcPr>
    </w:tblStylePr>
    <w:tblStylePr w:type="band1Horz">
      <w:tblPr/>
      <w:tcPr>
        <w:shd w:val="clear" w:color="auto" w:fill="D8D6D6" w:themeFill="accent4" w:themeFillTint="33"/>
      </w:tcPr>
    </w:tblStylePr>
  </w:style>
  <w:style w:type="table" w:styleId="ColorfulList-Accent5">
    <w:name w:val="Colorful List Accent 5"/>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FFF" w:themeFill="accent5" w:themeFillTint="19"/>
    </w:tcPr>
    <w:tblStylePr w:type="firstRow">
      <w:rPr>
        <w:b/>
        <w:bCs/>
        <w:color w:val="FFFFFF" w:themeColor="background1"/>
      </w:rPr>
      <w:tblPr/>
      <w:tcPr>
        <w:tcBorders>
          <w:bottom w:val="single" w:sz="12" w:space="0" w:color="FFFFFF" w:themeColor="background1"/>
        </w:tcBorders>
        <w:shd w:val="clear" w:color="auto" w:fill="CCCCCC" w:themeFill="accent6" w:themeFillShade="CC"/>
      </w:tcPr>
    </w:tblStylePr>
    <w:tblStylePr w:type="lastRow">
      <w:rPr>
        <w:b/>
        <w:bCs/>
        <w:color w:val="CCCCC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5" w:themeFillTint="3F"/>
      </w:tcPr>
    </w:tblStylePr>
    <w:tblStylePr w:type="band1Horz">
      <w:tblPr/>
      <w:tcPr>
        <w:shd w:val="clear" w:color="auto" w:fill="FFFFFF" w:themeFill="accent5" w:themeFillTint="33"/>
      </w:tcPr>
    </w:tblStylePr>
  </w:style>
  <w:style w:type="table" w:styleId="ColorfulList-Accent6">
    <w:name w:val="Colorful List Accent 6"/>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FFFFF" w:themeFill="accent6" w:themeFillTint="19"/>
    </w:tcPr>
    <w:tblStylePr w:type="firstRow">
      <w:rPr>
        <w:b/>
        <w:bCs/>
        <w:color w:val="FFFFFF" w:themeColor="background1"/>
      </w:rPr>
      <w:tblPr/>
      <w:tcPr>
        <w:tcBorders>
          <w:bottom w:val="single" w:sz="12" w:space="0" w:color="FFFFFF" w:themeColor="background1"/>
        </w:tcBorders>
        <w:shd w:val="clear" w:color="auto" w:fill="CCCCCC" w:themeFill="accent5" w:themeFillShade="CC"/>
      </w:tcPr>
    </w:tblStylePr>
    <w:tblStylePr w:type="lastRow">
      <w:rPr>
        <w:b/>
        <w:bCs/>
        <w:color w:val="CCCCC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6" w:themeFillTint="3F"/>
      </w:tcPr>
    </w:tblStylePr>
    <w:tblStylePr w:type="band1Horz">
      <w:tblPr/>
      <w:tcPr>
        <w:shd w:val="clear" w:color="auto" w:fill="FFFFFF" w:themeFill="accent6" w:themeFillTint="33"/>
      </w:tcPr>
    </w:tblStylePr>
  </w:style>
  <w:style w:type="table" w:styleId="ColorfulShading">
    <w:name w:val="Colorful Shading"/>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4B1919" w:themeColor="accent1"/>
        <w:bottom w:val="single" w:sz="4" w:space="0" w:color="4B1919" w:themeColor="accent1"/>
        <w:right w:val="single" w:sz="4" w:space="0" w:color="4B1919" w:themeColor="accent1"/>
        <w:insideH w:val="single" w:sz="4" w:space="0" w:color="FFFFFF" w:themeColor="background1"/>
        <w:insideV w:val="single" w:sz="4" w:space="0" w:color="FFFFFF" w:themeColor="background1"/>
      </w:tblBorders>
    </w:tblPr>
    <w:tcPr>
      <w:shd w:val="clear" w:color="auto" w:fill="F5E0E0" w:themeFill="accent1"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F0F" w:themeFill="accent1" w:themeFillShade="99"/>
      </w:tcPr>
    </w:tblStylePr>
    <w:tblStylePr w:type="firstCol">
      <w:rPr>
        <w:color w:val="FFFFFF" w:themeColor="background1"/>
      </w:rPr>
      <w:tblPr/>
      <w:tcPr>
        <w:tcBorders>
          <w:top w:val="nil"/>
          <w:left w:val="nil"/>
          <w:bottom w:val="nil"/>
          <w:right w:val="nil"/>
          <w:insideH w:val="single" w:sz="4" w:space="0" w:color="2D0F0F" w:themeColor="accent1" w:themeShade="99"/>
          <w:insideV w:val="nil"/>
        </w:tcBorders>
        <w:shd w:val="clear" w:color="auto" w:fill="2D0F0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F0F" w:themeFill="accent1" w:themeFillShade="99"/>
      </w:tcPr>
    </w:tblStylePr>
    <w:tblStylePr w:type="band1Vert">
      <w:tblPr/>
      <w:tcPr>
        <w:shd w:val="clear" w:color="auto" w:fill="D68484" w:themeFill="accent1" w:themeFillTint="66"/>
      </w:tcPr>
    </w:tblStylePr>
    <w:tblStylePr w:type="band1Horz">
      <w:tblPr/>
      <w:tcPr>
        <w:shd w:val="clear" w:color="auto" w:fill="CC6565"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D966" w:themeColor="accent2"/>
        <w:left w:val="single" w:sz="4" w:space="0" w:color="FFD966" w:themeColor="accent2"/>
        <w:bottom w:val="single" w:sz="4" w:space="0" w:color="FFD966" w:themeColor="accent2"/>
        <w:right w:val="single" w:sz="4" w:space="0" w:color="FFD966" w:themeColor="accent2"/>
        <w:insideH w:val="single" w:sz="4" w:space="0" w:color="FFFFFF" w:themeColor="background1"/>
        <w:insideV w:val="single" w:sz="4" w:space="0" w:color="FFFFFF" w:themeColor="background1"/>
      </w:tblBorders>
    </w:tblPr>
    <w:tcPr>
      <w:shd w:val="clear" w:color="auto" w:fill="FFFBF0" w:themeFill="accent2" w:themeFillTint="19"/>
    </w:tcPr>
    <w:tblStylePr w:type="firstRow">
      <w:rPr>
        <w:b/>
        <w:bCs/>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6A000" w:themeFill="accent2" w:themeFillShade="99"/>
      </w:tcPr>
    </w:tblStylePr>
    <w:tblStylePr w:type="firstCol">
      <w:rPr>
        <w:color w:val="FFFFFF" w:themeColor="background1"/>
      </w:rPr>
      <w:tblPr/>
      <w:tcPr>
        <w:tcBorders>
          <w:top w:val="nil"/>
          <w:left w:val="nil"/>
          <w:bottom w:val="nil"/>
          <w:right w:val="nil"/>
          <w:insideH w:val="single" w:sz="4" w:space="0" w:color="D6A000" w:themeColor="accent2" w:themeShade="99"/>
          <w:insideV w:val="nil"/>
        </w:tcBorders>
        <w:shd w:val="clear" w:color="auto" w:fill="D6A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D6A000" w:themeFill="accent2" w:themeFillShade="99"/>
      </w:tcPr>
    </w:tblStylePr>
    <w:tblStylePr w:type="band1Vert">
      <w:tblPr/>
      <w:tcPr>
        <w:shd w:val="clear" w:color="auto" w:fill="FFEFC1" w:themeFill="accent2" w:themeFillTint="66"/>
      </w:tcPr>
    </w:tblStylePr>
    <w:tblStylePr w:type="band1Horz">
      <w:tblPr/>
      <w:tcPr>
        <w:shd w:val="clear" w:color="auto" w:fill="FFEBB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3B3838" w:themeColor="accent4"/>
        <w:left w:val="single" w:sz="4" w:space="0" w:color="85CDC1" w:themeColor="accent3"/>
        <w:bottom w:val="single" w:sz="4" w:space="0" w:color="85CDC1" w:themeColor="accent3"/>
        <w:right w:val="single" w:sz="4" w:space="0" w:color="85CDC1" w:themeColor="accent3"/>
        <w:insideH w:val="single" w:sz="4" w:space="0" w:color="FFFFFF" w:themeColor="background1"/>
        <w:insideV w:val="single" w:sz="4" w:space="0" w:color="FFFFFF" w:themeColor="background1"/>
      </w:tblBorders>
    </w:tblPr>
    <w:tcPr>
      <w:shd w:val="clear" w:color="auto" w:fill="F2FAF8" w:themeFill="accent3" w:themeFillTint="19"/>
    </w:tcPr>
    <w:tblStylePr w:type="firstRow">
      <w:rPr>
        <w:b/>
        <w:bCs/>
      </w:rPr>
      <w:tblPr/>
      <w:tcPr>
        <w:tcBorders>
          <w:top w:val="nil"/>
          <w:left w:val="nil"/>
          <w:bottom w:val="single" w:sz="24" w:space="0" w:color="3B383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8F81" w:themeFill="accent3" w:themeFillShade="99"/>
      </w:tcPr>
    </w:tblStylePr>
    <w:tblStylePr w:type="firstCol">
      <w:rPr>
        <w:color w:val="FFFFFF" w:themeColor="background1"/>
      </w:rPr>
      <w:tblPr/>
      <w:tcPr>
        <w:tcBorders>
          <w:top w:val="nil"/>
          <w:left w:val="nil"/>
          <w:bottom w:val="nil"/>
          <w:right w:val="nil"/>
          <w:insideH w:val="single" w:sz="4" w:space="0" w:color="3B8F81" w:themeColor="accent3" w:themeShade="99"/>
          <w:insideV w:val="nil"/>
        </w:tcBorders>
        <w:shd w:val="clear" w:color="auto" w:fill="3B8F81"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8F81" w:themeFill="accent3" w:themeFillShade="99"/>
      </w:tcPr>
    </w:tblStylePr>
    <w:tblStylePr w:type="band1Vert">
      <w:tblPr/>
      <w:tcPr>
        <w:shd w:val="clear" w:color="auto" w:fill="CEEBE6" w:themeFill="accent3" w:themeFillTint="66"/>
      </w:tcPr>
    </w:tblStylePr>
    <w:tblStylePr w:type="band1Horz">
      <w:tblPr/>
      <w:tcPr>
        <w:shd w:val="clear" w:color="auto" w:fill="C2E6E0" w:themeFill="accent3" w:themeFillTint="7F"/>
      </w:tcPr>
    </w:tblStylePr>
  </w:style>
  <w:style w:type="table" w:styleId="ColorfulShading-Accent4">
    <w:name w:val="Colorful Shading Accent 4"/>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85CDC1" w:themeColor="accent3"/>
        <w:left w:val="single" w:sz="4" w:space="0" w:color="3B3838" w:themeColor="accent4"/>
        <w:bottom w:val="single" w:sz="4" w:space="0" w:color="3B3838" w:themeColor="accent4"/>
        <w:right w:val="single" w:sz="4" w:space="0" w:color="3B3838" w:themeColor="accent4"/>
        <w:insideH w:val="single" w:sz="4" w:space="0" w:color="FFFFFF" w:themeColor="background1"/>
        <w:insideV w:val="single" w:sz="4" w:space="0" w:color="FFFFFF" w:themeColor="background1"/>
      </w:tblBorders>
    </w:tblPr>
    <w:tcPr>
      <w:shd w:val="clear" w:color="auto" w:fill="ECEBEB" w:themeFill="accent4" w:themeFillTint="19"/>
    </w:tcPr>
    <w:tblStylePr w:type="firstRow">
      <w:rPr>
        <w:b/>
        <w:bCs/>
      </w:rPr>
      <w:tblPr/>
      <w:tcPr>
        <w:tcBorders>
          <w:top w:val="nil"/>
          <w:left w:val="nil"/>
          <w:bottom w:val="single" w:sz="24" w:space="0" w:color="85CDC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32121" w:themeFill="accent4" w:themeFillShade="99"/>
      </w:tcPr>
    </w:tblStylePr>
    <w:tblStylePr w:type="firstCol">
      <w:rPr>
        <w:color w:val="FFFFFF" w:themeColor="background1"/>
      </w:rPr>
      <w:tblPr/>
      <w:tcPr>
        <w:tcBorders>
          <w:top w:val="nil"/>
          <w:left w:val="nil"/>
          <w:bottom w:val="nil"/>
          <w:right w:val="nil"/>
          <w:insideH w:val="single" w:sz="4" w:space="0" w:color="232121" w:themeColor="accent4" w:themeShade="99"/>
          <w:insideV w:val="nil"/>
        </w:tcBorders>
        <w:shd w:val="clear" w:color="auto" w:fill="23212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32121" w:themeFill="accent4" w:themeFillShade="99"/>
      </w:tcPr>
    </w:tblStylePr>
    <w:tblStylePr w:type="band1Vert">
      <w:tblPr/>
      <w:tcPr>
        <w:shd w:val="clear" w:color="auto" w:fill="B2ADAD" w:themeFill="accent4" w:themeFillTint="66"/>
      </w:tcPr>
    </w:tblStylePr>
    <w:tblStylePr w:type="band1Horz">
      <w:tblPr/>
      <w:tcPr>
        <w:shd w:val="clear" w:color="auto" w:fill="9F999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FFFF" w:themeColor="accent6"/>
        <w:left w:val="single" w:sz="4" w:space="0" w:color="FFFFFF" w:themeColor="accent5"/>
        <w:bottom w:val="single" w:sz="4" w:space="0" w:color="FFFFFF" w:themeColor="accent5"/>
        <w:right w:val="single" w:sz="4" w:space="0" w:color="FFFFFF" w:themeColor="accent5"/>
        <w:insideH w:val="single" w:sz="4" w:space="0" w:color="FFFFFF" w:themeColor="background1"/>
        <w:insideV w:val="single" w:sz="4" w:space="0" w:color="FFFFFF" w:themeColor="background1"/>
      </w:tblBorders>
    </w:tblPr>
    <w:tcPr>
      <w:shd w:val="clear" w:color="auto" w:fill="FFFFFF" w:themeFill="accent5" w:themeFillTint="19"/>
    </w:tcPr>
    <w:tblStylePr w:type="firstRow">
      <w:rPr>
        <w:b/>
        <w:bCs/>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5" w:themeFillShade="99"/>
      </w:tcPr>
    </w:tblStylePr>
    <w:tblStylePr w:type="firstCol">
      <w:rPr>
        <w:color w:val="FFFFFF" w:themeColor="background1"/>
      </w:rPr>
      <w:tblPr/>
      <w:tcPr>
        <w:tcBorders>
          <w:top w:val="nil"/>
          <w:left w:val="nil"/>
          <w:bottom w:val="nil"/>
          <w:right w:val="nil"/>
          <w:insideH w:val="single" w:sz="4" w:space="0" w:color="999999" w:themeColor="accent5" w:themeShade="99"/>
          <w:insideV w:val="nil"/>
        </w:tcBorders>
        <w:shd w:val="clear" w:color="auto" w:fill="99999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5" w:themeFillShade="99"/>
      </w:tcPr>
    </w:tblStylePr>
    <w:tblStylePr w:type="band1Vert">
      <w:tblPr/>
      <w:tcPr>
        <w:shd w:val="clear" w:color="auto" w:fill="FFFFFF" w:themeFill="accent5" w:themeFillTint="66"/>
      </w:tcPr>
    </w:tblStylePr>
    <w:tblStylePr w:type="band1Horz">
      <w:tblPr/>
      <w:tcPr>
        <w:shd w:val="clear" w:color="auto" w:fill="FFFF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FFFFFF" w:themeColor="accent5"/>
        <w:left w:val="single" w:sz="4" w:space="0" w:color="FFFFFF" w:themeColor="accent6"/>
        <w:bottom w:val="single" w:sz="4" w:space="0" w:color="FFFFFF" w:themeColor="accent6"/>
        <w:right w:val="single" w:sz="4" w:space="0" w:color="FFFFFF" w:themeColor="accent6"/>
        <w:insideH w:val="single" w:sz="4" w:space="0" w:color="FFFFFF" w:themeColor="background1"/>
        <w:insideV w:val="single" w:sz="4" w:space="0" w:color="FFFFFF" w:themeColor="background1"/>
      </w:tblBorders>
    </w:tblPr>
    <w:tcPr>
      <w:shd w:val="clear" w:color="auto" w:fill="FFFFFF" w:themeFill="accent6" w:themeFillTint="19"/>
    </w:tcPr>
    <w:tblStylePr w:type="firstRow">
      <w:rPr>
        <w:b/>
        <w:bCs/>
      </w:rPr>
      <w:tblPr/>
      <w:tcPr>
        <w:tcBorders>
          <w:top w:val="nil"/>
          <w:left w:val="nil"/>
          <w:bottom w:val="single" w:sz="24" w:space="0" w:color="FFFFF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6" w:themeFillShade="99"/>
      </w:tcPr>
    </w:tblStylePr>
    <w:tblStylePr w:type="firstCol">
      <w:rPr>
        <w:color w:val="FFFFFF" w:themeColor="background1"/>
      </w:rPr>
      <w:tblPr/>
      <w:tcPr>
        <w:tcBorders>
          <w:top w:val="nil"/>
          <w:left w:val="nil"/>
          <w:bottom w:val="nil"/>
          <w:right w:val="nil"/>
          <w:insideH w:val="single" w:sz="4" w:space="0" w:color="999999" w:themeColor="accent6" w:themeShade="99"/>
          <w:insideV w:val="nil"/>
        </w:tcBorders>
        <w:shd w:val="clear" w:color="auto" w:fill="99999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6" w:themeFillShade="99"/>
      </w:tcPr>
    </w:tblStylePr>
    <w:tblStylePr w:type="band1Vert">
      <w:tblPr/>
      <w:tcPr>
        <w:shd w:val="clear" w:color="auto" w:fill="FFFFFF" w:themeFill="accent6" w:themeFillTint="66"/>
      </w:tcPr>
    </w:tblStylePr>
    <w:tblStylePr w:type="band1Horz">
      <w:tblPr/>
      <w:tcPr>
        <w:shd w:val="clear" w:color="auto" w:fill="FFFF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72222"/>
    <w:rPr>
      <w:sz w:val="22"/>
      <w:szCs w:val="16"/>
    </w:rPr>
  </w:style>
  <w:style w:type="paragraph" w:styleId="CommentText">
    <w:name w:val="annotation text"/>
    <w:basedOn w:val="Normal"/>
    <w:link w:val="CommentTextChar"/>
    <w:uiPriority w:val="99"/>
    <w:semiHidden/>
    <w:unhideWhenUsed/>
    <w:rsid w:val="00572222"/>
    <w:pPr>
      <w:spacing w:line="240" w:lineRule="auto"/>
    </w:pPr>
  </w:style>
  <w:style w:type="character" w:customStyle="1" w:styleId="CommentTextChar">
    <w:name w:val="Comment Text Char"/>
    <w:basedOn w:val="DefaultParagraphFont"/>
    <w:link w:val="CommentText"/>
    <w:uiPriority w:val="99"/>
    <w:semiHidden/>
    <w:rsid w:val="00572222"/>
    <w:rPr>
      <w:kern w:val="16"/>
      <w:sz w:val="22"/>
      <w14:ligatures w14:val="standardContextual"/>
      <w14:numForm w14:val="oldStyle"/>
      <w14:numSpacing w14:val="proportional"/>
      <w14:cntxtAlts/>
    </w:rPr>
  </w:style>
  <w:style w:type="paragraph" w:styleId="CommentSubject">
    <w:name w:val="annotation subject"/>
    <w:basedOn w:val="CommentText"/>
    <w:next w:val="CommentText"/>
    <w:link w:val="CommentSubjectChar"/>
    <w:uiPriority w:val="99"/>
    <w:semiHidden/>
    <w:unhideWhenUsed/>
    <w:rsid w:val="00572222"/>
    <w:rPr>
      <w:b/>
      <w:bCs/>
    </w:rPr>
  </w:style>
  <w:style w:type="character" w:customStyle="1" w:styleId="CommentSubjectChar">
    <w:name w:val="Comment Subject Char"/>
    <w:basedOn w:val="CommentTextChar"/>
    <w:link w:val="CommentSubject"/>
    <w:uiPriority w:val="99"/>
    <w:semiHidden/>
    <w:rsid w:val="00572222"/>
    <w:rPr>
      <w:b/>
      <w:bCs/>
      <w:kern w:val="16"/>
      <w:sz w:val="22"/>
      <w14:ligatures w14:val="standardContextual"/>
      <w14:numForm w14:val="oldStyle"/>
      <w14:numSpacing w14:val="proportional"/>
      <w14:cntxtAlts/>
    </w:rPr>
  </w:style>
  <w:style w:type="table" w:styleId="DarkList">
    <w:name w:val="Dark List"/>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4B191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C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121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1212" w:themeFill="accent1" w:themeFillShade="BF"/>
      </w:tcPr>
    </w:tblStylePr>
    <w:tblStylePr w:type="band1Vert">
      <w:tblPr/>
      <w:tcPr>
        <w:tcBorders>
          <w:top w:val="nil"/>
          <w:left w:val="nil"/>
          <w:bottom w:val="nil"/>
          <w:right w:val="nil"/>
          <w:insideH w:val="nil"/>
          <w:insideV w:val="nil"/>
        </w:tcBorders>
        <w:shd w:val="clear" w:color="auto" w:fill="381212" w:themeFill="accent1" w:themeFillShade="BF"/>
      </w:tcPr>
    </w:tblStylePr>
    <w:tblStylePr w:type="band1Horz">
      <w:tblPr/>
      <w:tcPr>
        <w:tcBorders>
          <w:top w:val="nil"/>
          <w:left w:val="nil"/>
          <w:bottom w:val="nil"/>
          <w:right w:val="nil"/>
          <w:insideH w:val="nil"/>
          <w:insideV w:val="nil"/>
        </w:tcBorders>
        <w:shd w:val="clear" w:color="auto" w:fill="381212" w:themeFill="accent1" w:themeFillShade="BF"/>
      </w:tcPr>
    </w:tblStylePr>
  </w:style>
  <w:style w:type="table" w:styleId="DarkList-Accent2">
    <w:name w:val="Dark List Accent 2"/>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D96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185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FC20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FC20C" w:themeFill="accent2" w:themeFillShade="BF"/>
      </w:tcPr>
    </w:tblStylePr>
    <w:tblStylePr w:type="band1Vert">
      <w:tblPr/>
      <w:tcPr>
        <w:tcBorders>
          <w:top w:val="nil"/>
          <w:left w:val="nil"/>
          <w:bottom w:val="nil"/>
          <w:right w:val="nil"/>
          <w:insideH w:val="nil"/>
          <w:insideV w:val="nil"/>
        </w:tcBorders>
        <w:shd w:val="clear" w:color="auto" w:fill="FFC20C" w:themeFill="accent2" w:themeFillShade="BF"/>
      </w:tcPr>
    </w:tblStylePr>
    <w:tblStylePr w:type="band1Horz">
      <w:tblPr/>
      <w:tcPr>
        <w:tcBorders>
          <w:top w:val="nil"/>
          <w:left w:val="nil"/>
          <w:bottom w:val="nil"/>
          <w:right w:val="nil"/>
          <w:insideH w:val="nil"/>
          <w:insideV w:val="nil"/>
        </w:tcBorders>
        <w:shd w:val="clear" w:color="auto" w:fill="FFC20C" w:themeFill="accent2" w:themeFillShade="BF"/>
      </w:tcPr>
    </w:tblStylePr>
  </w:style>
  <w:style w:type="table" w:styleId="DarkList-Accent3">
    <w:name w:val="Dark List Accent 3"/>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85CDC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776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9B3A1"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9B3A1" w:themeFill="accent3" w:themeFillShade="BF"/>
      </w:tcPr>
    </w:tblStylePr>
    <w:tblStylePr w:type="band1Vert">
      <w:tblPr/>
      <w:tcPr>
        <w:tcBorders>
          <w:top w:val="nil"/>
          <w:left w:val="nil"/>
          <w:bottom w:val="nil"/>
          <w:right w:val="nil"/>
          <w:insideH w:val="nil"/>
          <w:insideV w:val="nil"/>
        </w:tcBorders>
        <w:shd w:val="clear" w:color="auto" w:fill="49B3A1" w:themeFill="accent3" w:themeFillShade="BF"/>
      </w:tcPr>
    </w:tblStylePr>
    <w:tblStylePr w:type="band1Horz">
      <w:tblPr/>
      <w:tcPr>
        <w:tcBorders>
          <w:top w:val="nil"/>
          <w:left w:val="nil"/>
          <w:bottom w:val="nil"/>
          <w:right w:val="nil"/>
          <w:insideH w:val="nil"/>
          <w:insideV w:val="nil"/>
        </w:tcBorders>
        <w:shd w:val="clear" w:color="auto" w:fill="49B3A1" w:themeFill="accent3" w:themeFillShade="BF"/>
      </w:tcPr>
    </w:tblStylePr>
  </w:style>
  <w:style w:type="table" w:styleId="DarkList-Accent4">
    <w:name w:val="Dark List Accent 4"/>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3B383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D1B1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C2A2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C2A2A" w:themeFill="accent4" w:themeFillShade="BF"/>
      </w:tcPr>
    </w:tblStylePr>
    <w:tblStylePr w:type="band1Vert">
      <w:tblPr/>
      <w:tcPr>
        <w:tcBorders>
          <w:top w:val="nil"/>
          <w:left w:val="nil"/>
          <w:bottom w:val="nil"/>
          <w:right w:val="nil"/>
          <w:insideH w:val="nil"/>
          <w:insideV w:val="nil"/>
        </w:tcBorders>
        <w:shd w:val="clear" w:color="auto" w:fill="2C2A2A" w:themeFill="accent4" w:themeFillShade="BF"/>
      </w:tcPr>
    </w:tblStylePr>
    <w:tblStylePr w:type="band1Horz">
      <w:tblPr/>
      <w:tcPr>
        <w:tcBorders>
          <w:top w:val="nil"/>
          <w:left w:val="nil"/>
          <w:bottom w:val="nil"/>
          <w:right w:val="nil"/>
          <w:insideH w:val="nil"/>
          <w:insideV w:val="nil"/>
        </w:tcBorders>
        <w:shd w:val="clear" w:color="auto" w:fill="2C2A2A" w:themeFill="accent4" w:themeFillShade="BF"/>
      </w:tcPr>
    </w:tblStylePr>
  </w:style>
  <w:style w:type="table" w:styleId="DarkList-Accent5">
    <w:name w:val="Dark List Accent 5"/>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FFF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5" w:themeFillShade="BF"/>
      </w:tcPr>
    </w:tblStylePr>
    <w:tblStylePr w:type="band1Vert">
      <w:tblPr/>
      <w:tcPr>
        <w:tcBorders>
          <w:top w:val="nil"/>
          <w:left w:val="nil"/>
          <w:bottom w:val="nil"/>
          <w:right w:val="nil"/>
          <w:insideH w:val="nil"/>
          <w:insideV w:val="nil"/>
        </w:tcBorders>
        <w:shd w:val="clear" w:color="auto" w:fill="BFBFBF" w:themeFill="accent5" w:themeFillShade="BF"/>
      </w:tcPr>
    </w:tblStylePr>
    <w:tblStylePr w:type="band1Horz">
      <w:tblPr/>
      <w:tcPr>
        <w:tcBorders>
          <w:top w:val="nil"/>
          <w:left w:val="nil"/>
          <w:bottom w:val="nil"/>
          <w:right w:val="nil"/>
          <w:insideH w:val="nil"/>
          <w:insideV w:val="nil"/>
        </w:tcBorders>
        <w:shd w:val="clear" w:color="auto" w:fill="BFBFBF" w:themeFill="accent5" w:themeFillShade="BF"/>
      </w:tcPr>
    </w:tblStylePr>
  </w:style>
  <w:style w:type="table" w:styleId="DarkList-Accent6">
    <w:name w:val="Dark List Accent 6"/>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FFFFF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6" w:themeFillShade="BF"/>
      </w:tcPr>
    </w:tblStylePr>
    <w:tblStylePr w:type="band1Vert">
      <w:tblPr/>
      <w:tcPr>
        <w:tcBorders>
          <w:top w:val="nil"/>
          <w:left w:val="nil"/>
          <w:bottom w:val="nil"/>
          <w:right w:val="nil"/>
          <w:insideH w:val="nil"/>
          <w:insideV w:val="nil"/>
        </w:tcBorders>
        <w:shd w:val="clear" w:color="auto" w:fill="BFBFBF" w:themeFill="accent6" w:themeFillShade="BF"/>
      </w:tcPr>
    </w:tblStylePr>
    <w:tblStylePr w:type="band1Horz">
      <w:tblPr/>
      <w:tcPr>
        <w:tcBorders>
          <w:top w:val="nil"/>
          <w:left w:val="nil"/>
          <w:bottom w:val="nil"/>
          <w:right w:val="nil"/>
          <w:insideH w:val="nil"/>
          <w:insideV w:val="nil"/>
        </w:tcBorders>
        <w:shd w:val="clear" w:color="auto" w:fill="BFBFBF" w:themeFill="accent6" w:themeFillShade="BF"/>
      </w:tcPr>
    </w:tblStylePr>
  </w:style>
  <w:style w:type="paragraph" w:styleId="DocumentMap">
    <w:name w:val="Document Map"/>
    <w:basedOn w:val="Normal"/>
    <w:link w:val="DocumentMapChar"/>
    <w:uiPriority w:val="99"/>
    <w:semiHidden/>
    <w:unhideWhenUsed/>
    <w:rsid w:val="0057222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572222"/>
    <w:rPr>
      <w:rFonts w:ascii="Segoe UI" w:hAnsi="Segoe UI" w:cs="Segoe UI"/>
      <w:kern w:val="16"/>
      <w:sz w:val="22"/>
      <w:szCs w:val="16"/>
      <w14:ligatures w14:val="standardContextual"/>
      <w14:numForm w14:val="oldStyle"/>
      <w14:numSpacing w14:val="proportional"/>
      <w14:cntxtAlts/>
    </w:rPr>
  </w:style>
  <w:style w:type="paragraph" w:styleId="E-mailSignature">
    <w:name w:val="E-mail Signature"/>
    <w:basedOn w:val="Normal"/>
    <w:link w:val="E-mailSignatureChar"/>
    <w:uiPriority w:val="99"/>
    <w:semiHidden/>
    <w:unhideWhenUsed/>
    <w:rsid w:val="00572222"/>
    <w:pPr>
      <w:spacing w:after="0" w:line="240" w:lineRule="auto"/>
    </w:pPr>
  </w:style>
  <w:style w:type="character" w:customStyle="1" w:styleId="E-mailSignatureChar">
    <w:name w:val="E-mail Signature Char"/>
    <w:basedOn w:val="DefaultParagraphFont"/>
    <w:link w:val="E-mailSignature"/>
    <w:uiPriority w:val="99"/>
    <w:semiHidden/>
    <w:rsid w:val="00572222"/>
    <w:rPr>
      <w:kern w:val="16"/>
      <w:sz w:val="22"/>
      <w14:ligatures w14:val="standardContextual"/>
      <w14:numForm w14:val="oldStyle"/>
      <w14:numSpacing w14:val="proportional"/>
      <w14:cntxtAlts/>
    </w:rPr>
  </w:style>
  <w:style w:type="character" w:styleId="Emphasis">
    <w:name w:val="Emphasis"/>
    <w:basedOn w:val="DefaultParagraphFont"/>
    <w:uiPriority w:val="20"/>
    <w:semiHidden/>
    <w:qFormat/>
    <w:rsid w:val="00572222"/>
    <w:rPr>
      <w:i/>
      <w:iCs/>
      <w:sz w:val="22"/>
    </w:rPr>
  </w:style>
  <w:style w:type="character" w:styleId="EndnoteReference">
    <w:name w:val="endnote reference"/>
    <w:basedOn w:val="DefaultParagraphFont"/>
    <w:uiPriority w:val="99"/>
    <w:semiHidden/>
    <w:unhideWhenUsed/>
    <w:rsid w:val="00572222"/>
    <w:rPr>
      <w:sz w:val="22"/>
      <w:vertAlign w:val="superscript"/>
    </w:rPr>
  </w:style>
  <w:style w:type="paragraph" w:styleId="EndnoteText">
    <w:name w:val="endnote text"/>
    <w:basedOn w:val="Normal"/>
    <w:link w:val="EndnoteTextChar"/>
    <w:uiPriority w:val="99"/>
    <w:semiHidden/>
    <w:unhideWhenUsed/>
    <w:rsid w:val="00572222"/>
    <w:pPr>
      <w:spacing w:after="0" w:line="240" w:lineRule="auto"/>
    </w:pPr>
  </w:style>
  <w:style w:type="character" w:customStyle="1" w:styleId="EndnoteTextChar">
    <w:name w:val="Endnote Text Char"/>
    <w:basedOn w:val="DefaultParagraphFont"/>
    <w:link w:val="EndnoteText"/>
    <w:uiPriority w:val="99"/>
    <w:semiHidden/>
    <w:rsid w:val="00572222"/>
    <w:rPr>
      <w:kern w:val="16"/>
      <w:sz w:val="22"/>
      <w14:ligatures w14:val="standardContextual"/>
      <w14:numForm w14:val="oldStyle"/>
      <w14:numSpacing w14:val="proportional"/>
      <w14:cntxtAlts/>
    </w:rPr>
  </w:style>
  <w:style w:type="paragraph" w:styleId="EnvelopeAddress">
    <w:name w:val="envelope address"/>
    <w:basedOn w:val="Normal"/>
    <w:uiPriority w:val="99"/>
    <w:semiHidden/>
    <w:unhideWhenUsed/>
    <w:rsid w:val="00572222"/>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72222"/>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0F51EC"/>
    <w:rPr>
      <w:color w:val="B38600" w:themeColor="accent2" w:themeShade="80"/>
      <w:sz w:val="22"/>
      <w:u w:val="single"/>
    </w:rPr>
  </w:style>
  <w:style w:type="character" w:styleId="FootnoteReference">
    <w:name w:val="footnote reference"/>
    <w:basedOn w:val="DefaultParagraphFont"/>
    <w:uiPriority w:val="99"/>
    <w:semiHidden/>
    <w:unhideWhenUsed/>
    <w:rsid w:val="00572222"/>
    <w:rPr>
      <w:sz w:val="22"/>
      <w:vertAlign w:val="superscript"/>
    </w:rPr>
  </w:style>
  <w:style w:type="paragraph" w:styleId="FootnoteText">
    <w:name w:val="footnote text"/>
    <w:basedOn w:val="Normal"/>
    <w:link w:val="FootnoteTextChar"/>
    <w:uiPriority w:val="99"/>
    <w:semiHidden/>
    <w:unhideWhenUsed/>
    <w:rsid w:val="00572222"/>
    <w:pPr>
      <w:spacing w:after="0" w:line="240" w:lineRule="auto"/>
    </w:pPr>
  </w:style>
  <w:style w:type="character" w:customStyle="1" w:styleId="FootnoteTextChar">
    <w:name w:val="Footnote Text Char"/>
    <w:basedOn w:val="DefaultParagraphFont"/>
    <w:link w:val="FootnoteText"/>
    <w:uiPriority w:val="99"/>
    <w:semiHidden/>
    <w:rsid w:val="00572222"/>
    <w:rPr>
      <w:kern w:val="16"/>
      <w:sz w:val="22"/>
      <w14:ligatures w14:val="standardContextual"/>
      <w14:numForm w14:val="oldStyle"/>
      <w14:numSpacing w14:val="proportional"/>
      <w14:cntxtAlts/>
    </w:rPr>
  </w:style>
  <w:style w:type="table" w:styleId="GridTable1Light">
    <w:name w:val="Grid Table 1 Light"/>
    <w:basedOn w:val="TableNormal"/>
    <w:uiPriority w:val="46"/>
    <w:rsid w:val="005722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2222"/>
    <w:pPr>
      <w:spacing w:after="0" w:line="240" w:lineRule="auto"/>
    </w:pPr>
    <w:tblPr>
      <w:tblStyleRowBandSize w:val="1"/>
      <w:tblStyleColBandSize w:val="1"/>
      <w:tblBorders>
        <w:top w:val="single" w:sz="4" w:space="0" w:color="D68484" w:themeColor="accent1" w:themeTint="66"/>
        <w:left w:val="single" w:sz="4" w:space="0" w:color="D68484" w:themeColor="accent1" w:themeTint="66"/>
        <w:bottom w:val="single" w:sz="4" w:space="0" w:color="D68484" w:themeColor="accent1" w:themeTint="66"/>
        <w:right w:val="single" w:sz="4" w:space="0" w:color="D68484" w:themeColor="accent1" w:themeTint="66"/>
        <w:insideH w:val="single" w:sz="4" w:space="0" w:color="D68484" w:themeColor="accent1" w:themeTint="66"/>
        <w:insideV w:val="single" w:sz="4" w:space="0" w:color="D68484" w:themeColor="accent1" w:themeTint="66"/>
      </w:tblBorders>
    </w:tblPr>
    <w:tblStylePr w:type="firstRow">
      <w:rPr>
        <w:b/>
        <w:bCs/>
      </w:rPr>
      <w:tblPr/>
      <w:tcPr>
        <w:tcBorders>
          <w:bottom w:val="single" w:sz="12" w:space="0" w:color="C14646" w:themeColor="accent1" w:themeTint="99"/>
        </w:tcBorders>
      </w:tcPr>
    </w:tblStylePr>
    <w:tblStylePr w:type="lastRow">
      <w:rPr>
        <w:b/>
        <w:bCs/>
      </w:rPr>
      <w:tblPr/>
      <w:tcPr>
        <w:tcBorders>
          <w:top w:val="double" w:sz="2" w:space="0" w:color="C14646"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2222"/>
    <w:pPr>
      <w:spacing w:after="0" w:line="240" w:lineRule="auto"/>
    </w:pPr>
    <w:tblPr>
      <w:tblStyleRowBandSize w:val="1"/>
      <w:tblStyleColBandSize w:val="1"/>
      <w:tblBorders>
        <w:top w:val="single" w:sz="4" w:space="0" w:color="FFEFC1" w:themeColor="accent2" w:themeTint="66"/>
        <w:left w:val="single" w:sz="4" w:space="0" w:color="FFEFC1" w:themeColor="accent2" w:themeTint="66"/>
        <w:bottom w:val="single" w:sz="4" w:space="0" w:color="FFEFC1" w:themeColor="accent2" w:themeTint="66"/>
        <w:right w:val="single" w:sz="4" w:space="0" w:color="FFEFC1" w:themeColor="accent2" w:themeTint="66"/>
        <w:insideH w:val="single" w:sz="4" w:space="0" w:color="FFEFC1" w:themeColor="accent2" w:themeTint="66"/>
        <w:insideV w:val="single" w:sz="4" w:space="0" w:color="FFEFC1" w:themeColor="accent2" w:themeTint="66"/>
      </w:tblBorders>
    </w:tblPr>
    <w:tblStylePr w:type="firstRow">
      <w:rPr>
        <w:b/>
        <w:bCs/>
      </w:rPr>
      <w:tblPr/>
      <w:tcPr>
        <w:tcBorders>
          <w:bottom w:val="single" w:sz="12" w:space="0" w:color="FFE7A3" w:themeColor="accent2" w:themeTint="99"/>
        </w:tcBorders>
      </w:tcPr>
    </w:tblStylePr>
    <w:tblStylePr w:type="lastRow">
      <w:rPr>
        <w:b/>
        <w:bCs/>
      </w:rPr>
      <w:tblPr/>
      <w:tcPr>
        <w:tcBorders>
          <w:top w:val="double" w:sz="2" w:space="0" w:color="FFE7A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2222"/>
    <w:pPr>
      <w:spacing w:after="0" w:line="240" w:lineRule="auto"/>
    </w:pPr>
    <w:tblPr>
      <w:tblStyleRowBandSize w:val="1"/>
      <w:tblStyleColBandSize w:val="1"/>
      <w:tblBorders>
        <w:top w:val="single" w:sz="4" w:space="0" w:color="CEEBE6" w:themeColor="accent3" w:themeTint="66"/>
        <w:left w:val="single" w:sz="4" w:space="0" w:color="CEEBE6" w:themeColor="accent3" w:themeTint="66"/>
        <w:bottom w:val="single" w:sz="4" w:space="0" w:color="CEEBE6" w:themeColor="accent3" w:themeTint="66"/>
        <w:right w:val="single" w:sz="4" w:space="0" w:color="CEEBE6" w:themeColor="accent3" w:themeTint="66"/>
        <w:insideH w:val="single" w:sz="4" w:space="0" w:color="CEEBE6" w:themeColor="accent3" w:themeTint="66"/>
        <w:insideV w:val="single" w:sz="4" w:space="0" w:color="CEEBE6" w:themeColor="accent3" w:themeTint="66"/>
      </w:tblBorders>
    </w:tblPr>
    <w:tblStylePr w:type="firstRow">
      <w:rPr>
        <w:b/>
        <w:bCs/>
      </w:rPr>
      <w:tblPr/>
      <w:tcPr>
        <w:tcBorders>
          <w:bottom w:val="single" w:sz="12" w:space="0" w:color="B5E1D9" w:themeColor="accent3" w:themeTint="99"/>
        </w:tcBorders>
      </w:tcPr>
    </w:tblStylePr>
    <w:tblStylePr w:type="lastRow">
      <w:rPr>
        <w:b/>
        <w:bCs/>
      </w:rPr>
      <w:tblPr/>
      <w:tcPr>
        <w:tcBorders>
          <w:top w:val="double" w:sz="2" w:space="0" w:color="B5E1D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2222"/>
    <w:pPr>
      <w:spacing w:after="0" w:line="240" w:lineRule="auto"/>
    </w:pPr>
    <w:tblPr>
      <w:tblStyleRowBandSize w:val="1"/>
      <w:tblStyleColBandSize w:val="1"/>
      <w:tblBorders>
        <w:top w:val="single" w:sz="4" w:space="0" w:color="B2ADAD" w:themeColor="accent4" w:themeTint="66"/>
        <w:left w:val="single" w:sz="4" w:space="0" w:color="B2ADAD" w:themeColor="accent4" w:themeTint="66"/>
        <w:bottom w:val="single" w:sz="4" w:space="0" w:color="B2ADAD" w:themeColor="accent4" w:themeTint="66"/>
        <w:right w:val="single" w:sz="4" w:space="0" w:color="B2ADAD" w:themeColor="accent4" w:themeTint="66"/>
        <w:insideH w:val="single" w:sz="4" w:space="0" w:color="B2ADAD" w:themeColor="accent4" w:themeTint="66"/>
        <w:insideV w:val="single" w:sz="4" w:space="0" w:color="B2ADAD" w:themeColor="accent4" w:themeTint="66"/>
      </w:tblBorders>
    </w:tblPr>
    <w:tblStylePr w:type="firstRow">
      <w:rPr>
        <w:b/>
        <w:bCs/>
      </w:rPr>
      <w:tblPr/>
      <w:tcPr>
        <w:tcBorders>
          <w:bottom w:val="single" w:sz="12" w:space="0" w:color="8B8585" w:themeColor="accent4" w:themeTint="99"/>
        </w:tcBorders>
      </w:tcPr>
    </w:tblStylePr>
    <w:tblStylePr w:type="lastRow">
      <w:rPr>
        <w:b/>
        <w:bCs/>
      </w:rPr>
      <w:tblPr/>
      <w:tcPr>
        <w:tcBorders>
          <w:top w:val="double" w:sz="2" w:space="0" w:color="8B858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2222"/>
    <w:pPr>
      <w:spacing w:after="0" w:line="240" w:lineRule="auto"/>
    </w:pPr>
    <w:tblPr>
      <w:tblStyleRowBandSize w:val="1"/>
      <w:tblStyleColBandSize w:val="1"/>
      <w:tblBorders>
        <w:top w:val="single" w:sz="4" w:space="0" w:color="FFFFFF" w:themeColor="accent5" w:themeTint="66"/>
        <w:left w:val="single" w:sz="4" w:space="0" w:color="FFFFFF" w:themeColor="accent5" w:themeTint="66"/>
        <w:bottom w:val="single" w:sz="4" w:space="0" w:color="FFFFFF" w:themeColor="accent5" w:themeTint="66"/>
        <w:right w:val="single" w:sz="4" w:space="0" w:color="FFFFFF" w:themeColor="accent5" w:themeTint="66"/>
        <w:insideH w:val="single" w:sz="4" w:space="0" w:color="FFFFFF" w:themeColor="accent5" w:themeTint="66"/>
        <w:insideV w:val="single" w:sz="4" w:space="0" w:color="FFFFFF" w:themeColor="accent5" w:themeTint="66"/>
      </w:tblBorders>
    </w:tblPr>
    <w:tblStylePr w:type="firstRow">
      <w:rPr>
        <w:b/>
        <w:bCs/>
      </w:rPr>
      <w:tblPr/>
      <w:tcPr>
        <w:tcBorders>
          <w:bottom w:val="single" w:sz="12" w:space="0" w:color="FFFFFF" w:themeColor="accent5" w:themeTint="99"/>
        </w:tcBorders>
      </w:tcPr>
    </w:tblStylePr>
    <w:tblStylePr w:type="lastRow">
      <w:rPr>
        <w:b/>
        <w:bCs/>
      </w:rPr>
      <w:tblPr/>
      <w:tcPr>
        <w:tcBorders>
          <w:top w:val="double" w:sz="2" w:space="0" w:color="FFFFF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2222"/>
    <w:pPr>
      <w:spacing w:after="0" w:line="240" w:lineRule="auto"/>
    </w:pPr>
    <w:tblPr>
      <w:tblStyleRowBandSize w:val="1"/>
      <w:tblStyleColBandSize w:val="1"/>
      <w:tblBorders>
        <w:top w:val="single" w:sz="4" w:space="0" w:color="FFFFFF" w:themeColor="accent6" w:themeTint="66"/>
        <w:left w:val="single" w:sz="4" w:space="0" w:color="FFFFFF" w:themeColor="accent6" w:themeTint="66"/>
        <w:bottom w:val="single" w:sz="4" w:space="0" w:color="FFFFFF" w:themeColor="accent6" w:themeTint="66"/>
        <w:right w:val="single" w:sz="4" w:space="0" w:color="FFFFFF" w:themeColor="accent6" w:themeTint="66"/>
        <w:insideH w:val="single" w:sz="4" w:space="0" w:color="FFFFFF" w:themeColor="accent6" w:themeTint="66"/>
        <w:insideV w:val="single" w:sz="4" w:space="0" w:color="FFFFFF" w:themeColor="accent6" w:themeTint="66"/>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2" w:space="0" w:color="FFFFF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22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2222"/>
    <w:pPr>
      <w:spacing w:after="0" w:line="240" w:lineRule="auto"/>
    </w:pPr>
    <w:tblPr>
      <w:tblStyleRowBandSize w:val="1"/>
      <w:tblStyleColBandSize w:val="1"/>
      <w:tblBorders>
        <w:top w:val="single" w:sz="2" w:space="0" w:color="C14646" w:themeColor="accent1" w:themeTint="99"/>
        <w:bottom w:val="single" w:sz="2" w:space="0" w:color="C14646" w:themeColor="accent1" w:themeTint="99"/>
        <w:insideH w:val="single" w:sz="2" w:space="0" w:color="C14646" w:themeColor="accent1" w:themeTint="99"/>
        <w:insideV w:val="single" w:sz="2" w:space="0" w:color="C14646" w:themeColor="accent1" w:themeTint="99"/>
      </w:tblBorders>
    </w:tblPr>
    <w:tblStylePr w:type="firstRow">
      <w:rPr>
        <w:b/>
        <w:bCs/>
      </w:rPr>
      <w:tblPr/>
      <w:tcPr>
        <w:tcBorders>
          <w:top w:val="nil"/>
          <w:bottom w:val="single" w:sz="12" w:space="0" w:color="C14646" w:themeColor="accent1" w:themeTint="99"/>
          <w:insideH w:val="nil"/>
          <w:insideV w:val="nil"/>
        </w:tcBorders>
        <w:shd w:val="clear" w:color="auto" w:fill="FFFFFF" w:themeFill="background1"/>
      </w:tcPr>
    </w:tblStylePr>
    <w:tblStylePr w:type="lastRow">
      <w:rPr>
        <w:b/>
        <w:bCs/>
      </w:rPr>
      <w:tblPr/>
      <w:tcPr>
        <w:tcBorders>
          <w:top w:val="double" w:sz="2" w:space="0" w:color="C1464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2-Accent2">
    <w:name w:val="Grid Table 2 Accent 2"/>
    <w:basedOn w:val="TableNormal"/>
    <w:uiPriority w:val="47"/>
    <w:rsid w:val="00572222"/>
    <w:pPr>
      <w:spacing w:after="0" w:line="240" w:lineRule="auto"/>
    </w:pPr>
    <w:tblPr>
      <w:tblStyleRowBandSize w:val="1"/>
      <w:tblStyleColBandSize w:val="1"/>
      <w:tblBorders>
        <w:top w:val="single" w:sz="2" w:space="0" w:color="FFE7A3" w:themeColor="accent2" w:themeTint="99"/>
        <w:bottom w:val="single" w:sz="2" w:space="0" w:color="FFE7A3" w:themeColor="accent2" w:themeTint="99"/>
        <w:insideH w:val="single" w:sz="2" w:space="0" w:color="FFE7A3" w:themeColor="accent2" w:themeTint="99"/>
        <w:insideV w:val="single" w:sz="2" w:space="0" w:color="FFE7A3" w:themeColor="accent2" w:themeTint="99"/>
      </w:tblBorders>
    </w:tblPr>
    <w:tblStylePr w:type="firstRow">
      <w:rPr>
        <w:b/>
        <w:bCs/>
      </w:rPr>
      <w:tblPr/>
      <w:tcPr>
        <w:tcBorders>
          <w:top w:val="nil"/>
          <w:bottom w:val="single" w:sz="12" w:space="0" w:color="FFE7A3" w:themeColor="accent2" w:themeTint="99"/>
          <w:insideH w:val="nil"/>
          <w:insideV w:val="nil"/>
        </w:tcBorders>
        <w:shd w:val="clear" w:color="auto" w:fill="FFFFFF" w:themeFill="background1"/>
      </w:tcPr>
    </w:tblStylePr>
    <w:tblStylePr w:type="lastRow">
      <w:rPr>
        <w:b/>
        <w:bCs/>
      </w:rPr>
      <w:tblPr/>
      <w:tcPr>
        <w:tcBorders>
          <w:top w:val="double" w:sz="2" w:space="0" w:color="FFE7A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2-Accent3">
    <w:name w:val="Grid Table 2 Accent 3"/>
    <w:basedOn w:val="TableNormal"/>
    <w:uiPriority w:val="47"/>
    <w:rsid w:val="00572222"/>
    <w:pPr>
      <w:spacing w:after="0" w:line="240" w:lineRule="auto"/>
    </w:pPr>
    <w:tblPr>
      <w:tblStyleRowBandSize w:val="1"/>
      <w:tblStyleColBandSize w:val="1"/>
      <w:tblBorders>
        <w:top w:val="single" w:sz="2" w:space="0" w:color="B5E1D9" w:themeColor="accent3" w:themeTint="99"/>
        <w:bottom w:val="single" w:sz="2" w:space="0" w:color="B5E1D9" w:themeColor="accent3" w:themeTint="99"/>
        <w:insideH w:val="single" w:sz="2" w:space="0" w:color="B5E1D9" w:themeColor="accent3" w:themeTint="99"/>
        <w:insideV w:val="single" w:sz="2" w:space="0" w:color="B5E1D9" w:themeColor="accent3" w:themeTint="99"/>
      </w:tblBorders>
    </w:tblPr>
    <w:tblStylePr w:type="firstRow">
      <w:rPr>
        <w:b/>
        <w:bCs/>
      </w:rPr>
      <w:tblPr/>
      <w:tcPr>
        <w:tcBorders>
          <w:top w:val="nil"/>
          <w:bottom w:val="single" w:sz="12" w:space="0" w:color="B5E1D9" w:themeColor="accent3" w:themeTint="99"/>
          <w:insideH w:val="nil"/>
          <w:insideV w:val="nil"/>
        </w:tcBorders>
        <w:shd w:val="clear" w:color="auto" w:fill="FFFFFF" w:themeFill="background1"/>
      </w:tcPr>
    </w:tblStylePr>
    <w:tblStylePr w:type="lastRow">
      <w:rPr>
        <w:b/>
        <w:bCs/>
      </w:rPr>
      <w:tblPr/>
      <w:tcPr>
        <w:tcBorders>
          <w:top w:val="double" w:sz="2" w:space="0" w:color="B5E1D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2-Accent4">
    <w:name w:val="Grid Table 2 Accent 4"/>
    <w:basedOn w:val="TableNormal"/>
    <w:uiPriority w:val="47"/>
    <w:rsid w:val="00572222"/>
    <w:pPr>
      <w:spacing w:after="0" w:line="240" w:lineRule="auto"/>
    </w:pPr>
    <w:tblPr>
      <w:tblStyleRowBandSize w:val="1"/>
      <w:tblStyleColBandSize w:val="1"/>
      <w:tblBorders>
        <w:top w:val="single" w:sz="2" w:space="0" w:color="8B8585" w:themeColor="accent4" w:themeTint="99"/>
        <w:bottom w:val="single" w:sz="2" w:space="0" w:color="8B8585" w:themeColor="accent4" w:themeTint="99"/>
        <w:insideH w:val="single" w:sz="2" w:space="0" w:color="8B8585" w:themeColor="accent4" w:themeTint="99"/>
        <w:insideV w:val="single" w:sz="2" w:space="0" w:color="8B8585" w:themeColor="accent4" w:themeTint="99"/>
      </w:tblBorders>
    </w:tblPr>
    <w:tblStylePr w:type="firstRow">
      <w:rPr>
        <w:b/>
        <w:bCs/>
      </w:rPr>
      <w:tblPr/>
      <w:tcPr>
        <w:tcBorders>
          <w:top w:val="nil"/>
          <w:bottom w:val="single" w:sz="12" w:space="0" w:color="8B8585" w:themeColor="accent4" w:themeTint="99"/>
          <w:insideH w:val="nil"/>
          <w:insideV w:val="nil"/>
        </w:tcBorders>
        <w:shd w:val="clear" w:color="auto" w:fill="FFFFFF" w:themeFill="background1"/>
      </w:tcPr>
    </w:tblStylePr>
    <w:tblStylePr w:type="lastRow">
      <w:rPr>
        <w:b/>
        <w:bCs/>
      </w:rPr>
      <w:tblPr/>
      <w:tcPr>
        <w:tcBorders>
          <w:top w:val="double" w:sz="2" w:space="0" w:color="8B858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2-Accent5">
    <w:name w:val="Grid Table 2 Accent 5"/>
    <w:basedOn w:val="TableNormal"/>
    <w:uiPriority w:val="47"/>
    <w:rsid w:val="00572222"/>
    <w:pPr>
      <w:spacing w:after="0" w:line="240" w:lineRule="auto"/>
    </w:pPr>
    <w:tblPr>
      <w:tblStyleRowBandSize w:val="1"/>
      <w:tblStyleColBandSize w:val="1"/>
      <w:tblBorders>
        <w:top w:val="single" w:sz="2" w:space="0" w:color="FFFFFF" w:themeColor="accent5" w:themeTint="99"/>
        <w:bottom w:val="single" w:sz="2" w:space="0" w:color="FFFFFF" w:themeColor="accent5" w:themeTint="99"/>
        <w:insideH w:val="single" w:sz="2" w:space="0" w:color="FFFFFF" w:themeColor="accent5" w:themeTint="99"/>
        <w:insideV w:val="single" w:sz="2" w:space="0" w:color="FFFFFF" w:themeColor="accent5" w:themeTint="99"/>
      </w:tblBorders>
    </w:tblPr>
    <w:tblStylePr w:type="firstRow">
      <w:rPr>
        <w:b/>
        <w:bCs/>
      </w:rPr>
      <w:tblPr/>
      <w:tcPr>
        <w:tcBorders>
          <w:top w:val="nil"/>
          <w:bottom w:val="single" w:sz="12" w:space="0" w:color="FFFFFF" w:themeColor="accent5" w:themeTint="99"/>
          <w:insideH w:val="nil"/>
          <w:insideV w:val="nil"/>
        </w:tcBorders>
        <w:shd w:val="clear" w:color="auto" w:fill="FFFFFF" w:themeFill="background1"/>
      </w:tcPr>
    </w:tblStylePr>
    <w:tblStylePr w:type="lastRow">
      <w:rPr>
        <w:b/>
        <w:bCs/>
      </w:rPr>
      <w:tblPr/>
      <w:tcPr>
        <w:tcBorders>
          <w:top w:val="double" w:sz="2" w:space="0" w:color="FFFF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2-Accent6">
    <w:name w:val="Grid Table 2 Accent 6"/>
    <w:basedOn w:val="TableNormal"/>
    <w:uiPriority w:val="47"/>
    <w:rsid w:val="00572222"/>
    <w:pPr>
      <w:spacing w:after="0" w:line="240" w:lineRule="auto"/>
    </w:pPr>
    <w:tblPr>
      <w:tblStyleRowBandSize w:val="1"/>
      <w:tblStyleColBandSize w:val="1"/>
      <w:tblBorders>
        <w:top w:val="single" w:sz="2" w:space="0" w:color="FFFFFF" w:themeColor="accent6" w:themeTint="99"/>
        <w:bottom w:val="single" w:sz="2" w:space="0" w:color="FFFFFF" w:themeColor="accent6" w:themeTint="99"/>
        <w:insideH w:val="single" w:sz="2" w:space="0" w:color="FFFFFF" w:themeColor="accent6" w:themeTint="99"/>
        <w:insideV w:val="single" w:sz="2" w:space="0" w:color="FFFFFF" w:themeColor="accent6" w:themeTint="99"/>
      </w:tblBorders>
    </w:tblPr>
    <w:tblStylePr w:type="firstRow">
      <w:rPr>
        <w:b/>
        <w:bCs/>
      </w:rPr>
      <w:tblPr/>
      <w:tcPr>
        <w:tcBorders>
          <w:top w:val="nil"/>
          <w:bottom w:val="single" w:sz="12" w:space="0" w:color="FFFFFF" w:themeColor="accent6" w:themeTint="99"/>
          <w:insideH w:val="nil"/>
          <w:insideV w:val="nil"/>
        </w:tcBorders>
        <w:shd w:val="clear" w:color="auto" w:fill="FFFFFF" w:themeFill="background1"/>
      </w:tcPr>
    </w:tblStylePr>
    <w:tblStylePr w:type="lastRow">
      <w:rPr>
        <w:b/>
        <w:bCs/>
      </w:rPr>
      <w:tblPr/>
      <w:tcPr>
        <w:tcBorders>
          <w:top w:val="double" w:sz="2" w:space="0" w:color="FFFFF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3">
    <w:name w:val="Grid Table 3"/>
    <w:basedOn w:val="TableNormal"/>
    <w:uiPriority w:val="48"/>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bottom w:val="single" w:sz="4" w:space="0" w:color="C14646" w:themeColor="accent1" w:themeTint="99"/>
        </w:tcBorders>
      </w:tcPr>
    </w:tblStylePr>
    <w:tblStylePr w:type="nwCell">
      <w:tblPr/>
      <w:tcPr>
        <w:tcBorders>
          <w:bottom w:val="single" w:sz="4" w:space="0" w:color="C14646" w:themeColor="accent1" w:themeTint="99"/>
        </w:tcBorders>
      </w:tcPr>
    </w:tblStylePr>
    <w:tblStylePr w:type="seCell">
      <w:tblPr/>
      <w:tcPr>
        <w:tcBorders>
          <w:top w:val="single" w:sz="4" w:space="0" w:color="C14646" w:themeColor="accent1" w:themeTint="99"/>
        </w:tcBorders>
      </w:tcPr>
    </w:tblStylePr>
    <w:tblStylePr w:type="swCell">
      <w:tblPr/>
      <w:tcPr>
        <w:tcBorders>
          <w:top w:val="single" w:sz="4" w:space="0" w:color="C14646" w:themeColor="accent1" w:themeTint="99"/>
        </w:tcBorders>
      </w:tcPr>
    </w:tblStylePr>
  </w:style>
  <w:style w:type="table" w:styleId="GridTable3-Accent2">
    <w:name w:val="Grid Table 3 Accent 2"/>
    <w:basedOn w:val="TableNormal"/>
    <w:uiPriority w:val="48"/>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bottom w:val="single" w:sz="4" w:space="0" w:color="FFE7A3" w:themeColor="accent2" w:themeTint="99"/>
        </w:tcBorders>
      </w:tcPr>
    </w:tblStylePr>
    <w:tblStylePr w:type="nwCell">
      <w:tblPr/>
      <w:tcPr>
        <w:tcBorders>
          <w:bottom w:val="single" w:sz="4" w:space="0" w:color="FFE7A3" w:themeColor="accent2" w:themeTint="99"/>
        </w:tcBorders>
      </w:tcPr>
    </w:tblStylePr>
    <w:tblStylePr w:type="seCell">
      <w:tblPr/>
      <w:tcPr>
        <w:tcBorders>
          <w:top w:val="single" w:sz="4" w:space="0" w:color="FFE7A3" w:themeColor="accent2" w:themeTint="99"/>
        </w:tcBorders>
      </w:tcPr>
    </w:tblStylePr>
    <w:tblStylePr w:type="swCell">
      <w:tblPr/>
      <w:tcPr>
        <w:tcBorders>
          <w:top w:val="single" w:sz="4" w:space="0" w:color="FFE7A3" w:themeColor="accent2" w:themeTint="99"/>
        </w:tcBorders>
      </w:tcPr>
    </w:tblStylePr>
  </w:style>
  <w:style w:type="table" w:styleId="GridTable3-Accent3">
    <w:name w:val="Grid Table 3 Accent 3"/>
    <w:basedOn w:val="TableNormal"/>
    <w:uiPriority w:val="48"/>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bottom w:val="single" w:sz="4" w:space="0" w:color="B5E1D9" w:themeColor="accent3" w:themeTint="99"/>
        </w:tcBorders>
      </w:tcPr>
    </w:tblStylePr>
    <w:tblStylePr w:type="nwCell">
      <w:tblPr/>
      <w:tcPr>
        <w:tcBorders>
          <w:bottom w:val="single" w:sz="4" w:space="0" w:color="B5E1D9" w:themeColor="accent3" w:themeTint="99"/>
        </w:tcBorders>
      </w:tcPr>
    </w:tblStylePr>
    <w:tblStylePr w:type="seCell">
      <w:tblPr/>
      <w:tcPr>
        <w:tcBorders>
          <w:top w:val="single" w:sz="4" w:space="0" w:color="B5E1D9" w:themeColor="accent3" w:themeTint="99"/>
        </w:tcBorders>
      </w:tcPr>
    </w:tblStylePr>
    <w:tblStylePr w:type="swCell">
      <w:tblPr/>
      <w:tcPr>
        <w:tcBorders>
          <w:top w:val="single" w:sz="4" w:space="0" w:color="B5E1D9" w:themeColor="accent3" w:themeTint="99"/>
        </w:tcBorders>
      </w:tcPr>
    </w:tblStylePr>
  </w:style>
  <w:style w:type="table" w:styleId="GridTable3-Accent4">
    <w:name w:val="Grid Table 3 Accent 4"/>
    <w:basedOn w:val="TableNormal"/>
    <w:uiPriority w:val="48"/>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bottom w:val="single" w:sz="4" w:space="0" w:color="8B8585" w:themeColor="accent4" w:themeTint="99"/>
        </w:tcBorders>
      </w:tcPr>
    </w:tblStylePr>
    <w:tblStylePr w:type="nwCell">
      <w:tblPr/>
      <w:tcPr>
        <w:tcBorders>
          <w:bottom w:val="single" w:sz="4" w:space="0" w:color="8B8585" w:themeColor="accent4" w:themeTint="99"/>
        </w:tcBorders>
      </w:tcPr>
    </w:tblStylePr>
    <w:tblStylePr w:type="seCell">
      <w:tblPr/>
      <w:tcPr>
        <w:tcBorders>
          <w:top w:val="single" w:sz="4" w:space="0" w:color="8B8585" w:themeColor="accent4" w:themeTint="99"/>
        </w:tcBorders>
      </w:tcPr>
    </w:tblStylePr>
    <w:tblStylePr w:type="swCell">
      <w:tblPr/>
      <w:tcPr>
        <w:tcBorders>
          <w:top w:val="single" w:sz="4" w:space="0" w:color="8B8585" w:themeColor="accent4" w:themeTint="99"/>
        </w:tcBorders>
      </w:tcPr>
    </w:tblStylePr>
  </w:style>
  <w:style w:type="table" w:styleId="GridTable3-Accent5">
    <w:name w:val="Grid Table 3 Accent 5"/>
    <w:basedOn w:val="TableNormal"/>
    <w:uiPriority w:val="48"/>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3-Accent6">
    <w:name w:val="Grid Table 3 Accent 6"/>
    <w:basedOn w:val="TableNormal"/>
    <w:uiPriority w:val="48"/>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table" w:styleId="GridTable4">
    <w:name w:val="Grid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color w:val="FFFFFF" w:themeColor="background1"/>
      </w:rPr>
      <w:tblPr/>
      <w:tcPr>
        <w:tcBorders>
          <w:top w:val="single" w:sz="4" w:space="0" w:color="4B1919" w:themeColor="accent1"/>
          <w:left w:val="single" w:sz="4" w:space="0" w:color="4B1919" w:themeColor="accent1"/>
          <w:bottom w:val="single" w:sz="4" w:space="0" w:color="4B1919" w:themeColor="accent1"/>
          <w:right w:val="single" w:sz="4" w:space="0" w:color="4B1919" w:themeColor="accent1"/>
          <w:insideH w:val="nil"/>
          <w:insideV w:val="nil"/>
        </w:tcBorders>
        <w:shd w:val="clear" w:color="auto" w:fill="4B1919" w:themeFill="accent1"/>
      </w:tcPr>
    </w:tblStylePr>
    <w:tblStylePr w:type="lastRow">
      <w:rPr>
        <w:b/>
        <w:bCs/>
      </w:rPr>
      <w:tblPr/>
      <w:tcPr>
        <w:tcBorders>
          <w:top w:val="double" w:sz="4" w:space="0" w:color="4B1919" w:themeColor="accent1"/>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4-Accent2">
    <w:name w:val="Grid Table 4 Accent 2"/>
    <w:basedOn w:val="TableNormal"/>
    <w:uiPriority w:val="49"/>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color w:val="FFFFFF" w:themeColor="background1"/>
      </w:rPr>
      <w:tblPr/>
      <w:tcPr>
        <w:tcBorders>
          <w:top w:val="single" w:sz="4" w:space="0" w:color="FFD966" w:themeColor="accent2"/>
          <w:left w:val="single" w:sz="4" w:space="0" w:color="FFD966" w:themeColor="accent2"/>
          <w:bottom w:val="single" w:sz="4" w:space="0" w:color="FFD966" w:themeColor="accent2"/>
          <w:right w:val="single" w:sz="4" w:space="0" w:color="FFD966" w:themeColor="accent2"/>
          <w:insideH w:val="nil"/>
          <w:insideV w:val="nil"/>
        </w:tcBorders>
        <w:shd w:val="clear" w:color="auto" w:fill="FFD966" w:themeFill="accent2"/>
      </w:tcPr>
    </w:tblStylePr>
    <w:tblStylePr w:type="lastRow">
      <w:rPr>
        <w:b/>
        <w:bCs/>
      </w:rPr>
      <w:tblPr/>
      <w:tcPr>
        <w:tcBorders>
          <w:top w:val="double" w:sz="4" w:space="0" w:color="FFD966" w:themeColor="accent2"/>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4-Accent3">
    <w:name w:val="Grid Table 4 Accent 3"/>
    <w:basedOn w:val="TableNormal"/>
    <w:uiPriority w:val="49"/>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color w:val="FFFFFF" w:themeColor="background1"/>
      </w:rPr>
      <w:tblPr/>
      <w:tcPr>
        <w:tcBorders>
          <w:top w:val="single" w:sz="4" w:space="0" w:color="85CDC1" w:themeColor="accent3"/>
          <w:left w:val="single" w:sz="4" w:space="0" w:color="85CDC1" w:themeColor="accent3"/>
          <w:bottom w:val="single" w:sz="4" w:space="0" w:color="85CDC1" w:themeColor="accent3"/>
          <w:right w:val="single" w:sz="4" w:space="0" w:color="85CDC1" w:themeColor="accent3"/>
          <w:insideH w:val="nil"/>
          <w:insideV w:val="nil"/>
        </w:tcBorders>
        <w:shd w:val="clear" w:color="auto" w:fill="85CDC1" w:themeFill="accent3"/>
      </w:tcPr>
    </w:tblStylePr>
    <w:tblStylePr w:type="lastRow">
      <w:rPr>
        <w:b/>
        <w:bCs/>
      </w:rPr>
      <w:tblPr/>
      <w:tcPr>
        <w:tcBorders>
          <w:top w:val="double" w:sz="4" w:space="0" w:color="85CDC1" w:themeColor="accent3"/>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4-Accent4">
    <w:name w:val="Grid Table 4 Accent 4"/>
    <w:basedOn w:val="TableNormal"/>
    <w:uiPriority w:val="49"/>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color w:val="FFFFFF" w:themeColor="background1"/>
      </w:rPr>
      <w:tblPr/>
      <w:tcPr>
        <w:tcBorders>
          <w:top w:val="single" w:sz="4" w:space="0" w:color="3B3838" w:themeColor="accent4"/>
          <w:left w:val="single" w:sz="4" w:space="0" w:color="3B3838" w:themeColor="accent4"/>
          <w:bottom w:val="single" w:sz="4" w:space="0" w:color="3B3838" w:themeColor="accent4"/>
          <w:right w:val="single" w:sz="4" w:space="0" w:color="3B3838" w:themeColor="accent4"/>
          <w:insideH w:val="nil"/>
          <w:insideV w:val="nil"/>
        </w:tcBorders>
        <w:shd w:val="clear" w:color="auto" w:fill="3B3838" w:themeFill="accent4"/>
      </w:tcPr>
    </w:tblStylePr>
    <w:tblStylePr w:type="lastRow">
      <w:rPr>
        <w:b/>
        <w:bCs/>
      </w:rPr>
      <w:tblPr/>
      <w:tcPr>
        <w:tcBorders>
          <w:top w:val="double" w:sz="4" w:space="0" w:color="3B3838" w:themeColor="accent4"/>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4-Accent5">
    <w:name w:val="Grid Table 4 Accent 5"/>
    <w:basedOn w:val="TableNormal"/>
    <w:uiPriority w:val="49"/>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color w:val="FFFFFF" w:themeColor="background1"/>
      </w:rPr>
      <w:tblPr/>
      <w:tcPr>
        <w:tcBorders>
          <w:top w:val="single" w:sz="4" w:space="0" w:color="FFFFFF" w:themeColor="accent5"/>
          <w:left w:val="single" w:sz="4" w:space="0" w:color="FFFFFF" w:themeColor="accent5"/>
          <w:bottom w:val="single" w:sz="4" w:space="0" w:color="FFFFFF" w:themeColor="accent5"/>
          <w:right w:val="single" w:sz="4" w:space="0" w:color="FFFFFF" w:themeColor="accent5"/>
          <w:insideH w:val="nil"/>
          <w:insideV w:val="nil"/>
        </w:tcBorders>
        <w:shd w:val="clear" w:color="auto" w:fill="FFFFFF" w:themeFill="accent5"/>
      </w:tcPr>
    </w:tblStylePr>
    <w:tblStylePr w:type="lastRow">
      <w:rPr>
        <w:b/>
        <w:bCs/>
      </w:rPr>
      <w:tblPr/>
      <w:tcPr>
        <w:tcBorders>
          <w:top w:val="double" w:sz="4" w:space="0" w:color="FFFFFF" w:themeColor="accent5"/>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4-Accent6">
    <w:name w:val="Grid Table 4 Accent 6"/>
    <w:basedOn w:val="TableNormal"/>
    <w:uiPriority w:val="49"/>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insideV w:val="nil"/>
        </w:tcBorders>
        <w:shd w:val="clear" w:color="auto" w:fill="FFFFFF" w:themeFill="accent6"/>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5Dark">
    <w:name w:val="Grid Table 5 Dark"/>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C1C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191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191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191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1919" w:themeFill="accent1"/>
      </w:tcPr>
    </w:tblStylePr>
    <w:tblStylePr w:type="band1Vert">
      <w:tblPr/>
      <w:tcPr>
        <w:shd w:val="clear" w:color="auto" w:fill="D68484" w:themeFill="accent1" w:themeFillTint="66"/>
      </w:tcPr>
    </w:tblStylePr>
    <w:tblStylePr w:type="band1Horz">
      <w:tblPr/>
      <w:tcPr>
        <w:shd w:val="clear" w:color="auto" w:fill="D68484" w:themeFill="accent1" w:themeFillTint="66"/>
      </w:tcPr>
    </w:tblStylePr>
  </w:style>
  <w:style w:type="table" w:styleId="GridTable5Dark-Accent2">
    <w:name w:val="Grid Table 5 Dark Accent 2"/>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7E0"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D96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D96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D96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D966" w:themeFill="accent2"/>
      </w:tcPr>
    </w:tblStylePr>
    <w:tblStylePr w:type="band1Vert">
      <w:tblPr/>
      <w:tcPr>
        <w:shd w:val="clear" w:color="auto" w:fill="FFEFC1" w:themeFill="accent2" w:themeFillTint="66"/>
      </w:tcPr>
    </w:tblStylePr>
    <w:tblStylePr w:type="band1Horz">
      <w:tblPr/>
      <w:tcPr>
        <w:shd w:val="clear" w:color="auto" w:fill="FFEFC1" w:themeFill="accent2" w:themeFillTint="66"/>
      </w:tcPr>
    </w:tblStylePr>
  </w:style>
  <w:style w:type="table" w:styleId="GridTable5Dark-Accent3">
    <w:name w:val="Grid Table 5 Dark Accent 3"/>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F5F2"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CDC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CDC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CDC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CDC1" w:themeFill="accent3"/>
      </w:tcPr>
    </w:tblStylePr>
    <w:tblStylePr w:type="band1Vert">
      <w:tblPr/>
      <w:tcPr>
        <w:shd w:val="clear" w:color="auto" w:fill="CEEBE6" w:themeFill="accent3" w:themeFillTint="66"/>
      </w:tcPr>
    </w:tblStylePr>
    <w:tblStylePr w:type="band1Horz">
      <w:tblPr/>
      <w:tcPr>
        <w:shd w:val="clear" w:color="auto" w:fill="CEEBE6" w:themeFill="accent3" w:themeFillTint="66"/>
      </w:tcPr>
    </w:tblStylePr>
  </w:style>
  <w:style w:type="table" w:styleId="GridTable5Dark-Accent4">
    <w:name w:val="Grid Table 5 Dark Accent 4"/>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D6D6"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B383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B383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B383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B3838" w:themeFill="accent4"/>
      </w:tcPr>
    </w:tblStylePr>
    <w:tblStylePr w:type="band1Vert">
      <w:tblPr/>
      <w:tcPr>
        <w:shd w:val="clear" w:color="auto" w:fill="B2ADAD" w:themeFill="accent4" w:themeFillTint="66"/>
      </w:tcPr>
    </w:tblStylePr>
    <w:tblStylePr w:type="band1Horz">
      <w:tblPr/>
      <w:tcPr>
        <w:shd w:val="clear" w:color="auto" w:fill="B2ADAD" w:themeFill="accent4" w:themeFillTint="66"/>
      </w:tcPr>
    </w:tblStylePr>
  </w:style>
  <w:style w:type="table" w:styleId="GridTable5Dark-Accent5">
    <w:name w:val="Grid Table 5 Dark Accent 5"/>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5"/>
      </w:tcPr>
    </w:tblStylePr>
    <w:tblStylePr w:type="band1Vert">
      <w:tblPr/>
      <w:tcPr>
        <w:shd w:val="clear" w:color="auto" w:fill="FFFFFF" w:themeFill="accent5" w:themeFillTint="66"/>
      </w:tcPr>
    </w:tblStylePr>
    <w:tblStylePr w:type="band1Horz">
      <w:tblPr/>
      <w:tcPr>
        <w:shd w:val="clear" w:color="auto" w:fill="FFFFFF" w:themeFill="accent5" w:themeFillTint="66"/>
      </w:tcPr>
    </w:tblStylePr>
  </w:style>
  <w:style w:type="table" w:styleId="GridTable5Dark-Accent6">
    <w:name w:val="Grid Table 5 Dark Accent 6"/>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F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FF"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FF"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FF"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FF" w:themeFill="accent6"/>
      </w:tcPr>
    </w:tblStylePr>
    <w:tblStylePr w:type="band1Vert">
      <w:tblPr/>
      <w:tcPr>
        <w:shd w:val="clear" w:color="auto" w:fill="FFFFFF" w:themeFill="accent6" w:themeFillTint="66"/>
      </w:tcPr>
    </w:tblStylePr>
    <w:tblStylePr w:type="band1Horz">
      <w:tblPr/>
      <w:tcPr>
        <w:shd w:val="clear" w:color="auto" w:fill="FFFFFF" w:themeFill="accent6" w:themeFillTint="66"/>
      </w:tcPr>
    </w:tblStylePr>
  </w:style>
  <w:style w:type="table" w:styleId="GridTable6Colorful">
    <w:name w:val="Grid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72222"/>
    <w:pPr>
      <w:spacing w:after="0" w:line="240" w:lineRule="auto"/>
    </w:pPr>
    <w:rPr>
      <w:color w:val="381212" w:themeColor="accent1" w:themeShade="BF"/>
    </w:r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bottom w:val="single" w:sz="12" w:space="0" w:color="C14646" w:themeColor="accent1" w:themeTint="99"/>
        </w:tcBorders>
      </w:tcPr>
    </w:tblStylePr>
    <w:tblStylePr w:type="lastRow">
      <w:rPr>
        <w:b/>
        <w:bCs/>
      </w:rPr>
      <w:tblPr/>
      <w:tcPr>
        <w:tcBorders>
          <w:top w:val="doub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GridTable6Colorful-Accent2">
    <w:name w:val="Grid Table 6 Colorful Accent 2"/>
    <w:basedOn w:val="TableNormal"/>
    <w:uiPriority w:val="51"/>
    <w:rsid w:val="00572222"/>
    <w:pPr>
      <w:spacing w:after="0" w:line="240" w:lineRule="auto"/>
    </w:pPr>
    <w:rPr>
      <w:color w:val="FFC20C" w:themeColor="accent2" w:themeShade="BF"/>
    </w:r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bottom w:val="single" w:sz="12" w:space="0" w:color="FFE7A3" w:themeColor="accent2" w:themeTint="99"/>
        </w:tcBorders>
      </w:tcPr>
    </w:tblStylePr>
    <w:tblStylePr w:type="lastRow">
      <w:rPr>
        <w:b/>
        <w:bCs/>
      </w:rPr>
      <w:tblPr/>
      <w:tcPr>
        <w:tcBorders>
          <w:top w:val="doub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GridTable6Colorful-Accent3">
    <w:name w:val="Grid Table 6 Colorful Accent 3"/>
    <w:basedOn w:val="TableNormal"/>
    <w:uiPriority w:val="51"/>
    <w:rsid w:val="00572222"/>
    <w:pPr>
      <w:spacing w:after="0" w:line="240" w:lineRule="auto"/>
    </w:pPr>
    <w:rPr>
      <w:color w:val="49B3A1" w:themeColor="accent3" w:themeShade="BF"/>
    </w:r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bottom w:val="single" w:sz="12" w:space="0" w:color="B5E1D9" w:themeColor="accent3" w:themeTint="99"/>
        </w:tcBorders>
      </w:tcPr>
    </w:tblStylePr>
    <w:tblStylePr w:type="lastRow">
      <w:rPr>
        <w:b/>
        <w:bCs/>
      </w:rPr>
      <w:tblPr/>
      <w:tcPr>
        <w:tcBorders>
          <w:top w:val="doub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GridTable6Colorful-Accent4">
    <w:name w:val="Grid Table 6 Colorful Accent 4"/>
    <w:basedOn w:val="TableNormal"/>
    <w:uiPriority w:val="51"/>
    <w:rsid w:val="00572222"/>
    <w:pPr>
      <w:spacing w:after="0" w:line="240" w:lineRule="auto"/>
    </w:pPr>
    <w:rPr>
      <w:color w:val="2C2A2A" w:themeColor="accent4" w:themeShade="BF"/>
    </w:r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bottom w:val="single" w:sz="12" w:space="0" w:color="8B8585" w:themeColor="accent4" w:themeTint="99"/>
        </w:tcBorders>
      </w:tcPr>
    </w:tblStylePr>
    <w:tblStylePr w:type="lastRow">
      <w:rPr>
        <w:b/>
        <w:bCs/>
      </w:rPr>
      <w:tblPr/>
      <w:tcPr>
        <w:tcBorders>
          <w:top w:val="doub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GridTable6Colorful-Accent5">
    <w:name w:val="Grid Table 6 Colorful Accent 5"/>
    <w:basedOn w:val="TableNormal"/>
    <w:uiPriority w:val="51"/>
    <w:rsid w:val="00572222"/>
    <w:pPr>
      <w:spacing w:after="0" w:line="240" w:lineRule="auto"/>
    </w:pPr>
    <w:rPr>
      <w:color w:val="BFBFBF" w:themeColor="accent5" w:themeShade="BF"/>
    </w:r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bottom w:val="single" w:sz="12" w:space="0" w:color="FFFFFF" w:themeColor="accent5" w:themeTint="99"/>
        </w:tcBorders>
      </w:tcPr>
    </w:tblStylePr>
    <w:tblStylePr w:type="lastRow">
      <w:rPr>
        <w:b/>
        <w:bCs/>
      </w:rPr>
      <w:tblPr/>
      <w:tcPr>
        <w:tcBorders>
          <w:top w:val="doub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6Colorful-Accent6">
    <w:name w:val="Grid Table 6 Colorful Accent 6"/>
    <w:basedOn w:val="TableNormal"/>
    <w:uiPriority w:val="51"/>
    <w:rsid w:val="00572222"/>
    <w:pPr>
      <w:spacing w:after="0"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bottom w:val="single" w:sz="12" w:space="0" w:color="FFFFFF" w:themeColor="accent6" w:themeTint="99"/>
        </w:tcBorders>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GridTable7Colorful">
    <w:name w:val="Grid Table 7 Colorful"/>
    <w:basedOn w:val="TableNormal"/>
    <w:uiPriority w:val="52"/>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72222"/>
    <w:pPr>
      <w:spacing w:after="0" w:line="240" w:lineRule="auto"/>
    </w:pPr>
    <w:rPr>
      <w:color w:val="381212" w:themeColor="accent1" w:themeShade="BF"/>
    </w:r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insideV w:val="single" w:sz="4" w:space="0" w:color="C1464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bottom w:val="single" w:sz="4" w:space="0" w:color="C14646" w:themeColor="accent1" w:themeTint="99"/>
        </w:tcBorders>
      </w:tcPr>
    </w:tblStylePr>
    <w:tblStylePr w:type="nwCell">
      <w:tblPr/>
      <w:tcPr>
        <w:tcBorders>
          <w:bottom w:val="single" w:sz="4" w:space="0" w:color="C14646" w:themeColor="accent1" w:themeTint="99"/>
        </w:tcBorders>
      </w:tcPr>
    </w:tblStylePr>
    <w:tblStylePr w:type="seCell">
      <w:tblPr/>
      <w:tcPr>
        <w:tcBorders>
          <w:top w:val="single" w:sz="4" w:space="0" w:color="C14646" w:themeColor="accent1" w:themeTint="99"/>
        </w:tcBorders>
      </w:tcPr>
    </w:tblStylePr>
    <w:tblStylePr w:type="swCell">
      <w:tblPr/>
      <w:tcPr>
        <w:tcBorders>
          <w:top w:val="single" w:sz="4" w:space="0" w:color="C14646" w:themeColor="accent1" w:themeTint="99"/>
        </w:tcBorders>
      </w:tcPr>
    </w:tblStylePr>
  </w:style>
  <w:style w:type="table" w:styleId="GridTable7Colorful-Accent2">
    <w:name w:val="Grid Table 7 Colorful Accent 2"/>
    <w:basedOn w:val="TableNormal"/>
    <w:uiPriority w:val="52"/>
    <w:rsid w:val="00572222"/>
    <w:pPr>
      <w:spacing w:after="0" w:line="240" w:lineRule="auto"/>
    </w:pPr>
    <w:rPr>
      <w:color w:val="FFC20C" w:themeColor="accent2" w:themeShade="BF"/>
    </w:r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insideV w:val="single" w:sz="4" w:space="0" w:color="FFE7A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bottom w:val="single" w:sz="4" w:space="0" w:color="FFE7A3" w:themeColor="accent2" w:themeTint="99"/>
        </w:tcBorders>
      </w:tcPr>
    </w:tblStylePr>
    <w:tblStylePr w:type="nwCell">
      <w:tblPr/>
      <w:tcPr>
        <w:tcBorders>
          <w:bottom w:val="single" w:sz="4" w:space="0" w:color="FFE7A3" w:themeColor="accent2" w:themeTint="99"/>
        </w:tcBorders>
      </w:tcPr>
    </w:tblStylePr>
    <w:tblStylePr w:type="seCell">
      <w:tblPr/>
      <w:tcPr>
        <w:tcBorders>
          <w:top w:val="single" w:sz="4" w:space="0" w:color="FFE7A3" w:themeColor="accent2" w:themeTint="99"/>
        </w:tcBorders>
      </w:tcPr>
    </w:tblStylePr>
    <w:tblStylePr w:type="swCell">
      <w:tblPr/>
      <w:tcPr>
        <w:tcBorders>
          <w:top w:val="single" w:sz="4" w:space="0" w:color="FFE7A3" w:themeColor="accent2" w:themeTint="99"/>
        </w:tcBorders>
      </w:tcPr>
    </w:tblStylePr>
  </w:style>
  <w:style w:type="table" w:styleId="GridTable7Colorful-Accent3">
    <w:name w:val="Grid Table 7 Colorful Accent 3"/>
    <w:basedOn w:val="TableNormal"/>
    <w:uiPriority w:val="52"/>
    <w:rsid w:val="00572222"/>
    <w:pPr>
      <w:spacing w:after="0" w:line="240" w:lineRule="auto"/>
    </w:pPr>
    <w:rPr>
      <w:color w:val="49B3A1" w:themeColor="accent3" w:themeShade="BF"/>
    </w:r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insideV w:val="single" w:sz="4" w:space="0" w:color="B5E1D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bottom w:val="single" w:sz="4" w:space="0" w:color="B5E1D9" w:themeColor="accent3" w:themeTint="99"/>
        </w:tcBorders>
      </w:tcPr>
    </w:tblStylePr>
    <w:tblStylePr w:type="nwCell">
      <w:tblPr/>
      <w:tcPr>
        <w:tcBorders>
          <w:bottom w:val="single" w:sz="4" w:space="0" w:color="B5E1D9" w:themeColor="accent3" w:themeTint="99"/>
        </w:tcBorders>
      </w:tcPr>
    </w:tblStylePr>
    <w:tblStylePr w:type="seCell">
      <w:tblPr/>
      <w:tcPr>
        <w:tcBorders>
          <w:top w:val="single" w:sz="4" w:space="0" w:color="B5E1D9" w:themeColor="accent3" w:themeTint="99"/>
        </w:tcBorders>
      </w:tcPr>
    </w:tblStylePr>
    <w:tblStylePr w:type="swCell">
      <w:tblPr/>
      <w:tcPr>
        <w:tcBorders>
          <w:top w:val="single" w:sz="4" w:space="0" w:color="B5E1D9" w:themeColor="accent3" w:themeTint="99"/>
        </w:tcBorders>
      </w:tcPr>
    </w:tblStylePr>
  </w:style>
  <w:style w:type="table" w:styleId="GridTable7Colorful-Accent4">
    <w:name w:val="Grid Table 7 Colorful Accent 4"/>
    <w:basedOn w:val="TableNormal"/>
    <w:uiPriority w:val="52"/>
    <w:rsid w:val="00572222"/>
    <w:pPr>
      <w:spacing w:after="0" w:line="240" w:lineRule="auto"/>
    </w:pPr>
    <w:rPr>
      <w:color w:val="2C2A2A" w:themeColor="accent4" w:themeShade="BF"/>
    </w:r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insideV w:val="single" w:sz="4" w:space="0" w:color="8B858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bottom w:val="single" w:sz="4" w:space="0" w:color="8B8585" w:themeColor="accent4" w:themeTint="99"/>
        </w:tcBorders>
      </w:tcPr>
    </w:tblStylePr>
    <w:tblStylePr w:type="nwCell">
      <w:tblPr/>
      <w:tcPr>
        <w:tcBorders>
          <w:bottom w:val="single" w:sz="4" w:space="0" w:color="8B8585" w:themeColor="accent4" w:themeTint="99"/>
        </w:tcBorders>
      </w:tcPr>
    </w:tblStylePr>
    <w:tblStylePr w:type="seCell">
      <w:tblPr/>
      <w:tcPr>
        <w:tcBorders>
          <w:top w:val="single" w:sz="4" w:space="0" w:color="8B8585" w:themeColor="accent4" w:themeTint="99"/>
        </w:tcBorders>
      </w:tcPr>
    </w:tblStylePr>
    <w:tblStylePr w:type="swCell">
      <w:tblPr/>
      <w:tcPr>
        <w:tcBorders>
          <w:top w:val="single" w:sz="4" w:space="0" w:color="8B8585" w:themeColor="accent4" w:themeTint="99"/>
        </w:tcBorders>
      </w:tcPr>
    </w:tblStylePr>
  </w:style>
  <w:style w:type="table" w:styleId="GridTable7Colorful-Accent5">
    <w:name w:val="Grid Table 7 Colorful Accent 5"/>
    <w:basedOn w:val="TableNormal"/>
    <w:uiPriority w:val="52"/>
    <w:rsid w:val="00572222"/>
    <w:pPr>
      <w:spacing w:after="0" w:line="240" w:lineRule="auto"/>
    </w:pPr>
    <w:rPr>
      <w:color w:val="BFBFBF" w:themeColor="accent5" w:themeShade="BF"/>
    </w:r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7Colorful-Accent6">
    <w:name w:val="Grid Table 7 Colorful Accent 6"/>
    <w:basedOn w:val="TableNormal"/>
    <w:uiPriority w:val="52"/>
    <w:rsid w:val="00572222"/>
    <w:pPr>
      <w:spacing w:after="0" w:line="240" w:lineRule="auto"/>
    </w:pPr>
    <w:rPr>
      <w:color w:val="BFBFBF" w:themeColor="accent6" w:themeShade="BF"/>
    </w:r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character" w:customStyle="1" w:styleId="Heading3Char">
    <w:name w:val="Heading 3 Char"/>
    <w:basedOn w:val="DefaultParagraphFont"/>
    <w:link w:val="Heading3"/>
    <w:uiPriority w:val="9"/>
    <w:semiHidden/>
    <w:rsid w:val="00572222"/>
    <w:rPr>
      <w:rFonts w:asciiTheme="majorHAnsi" w:eastAsiaTheme="majorEastAsia" w:hAnsiTheme="majorHAnsi" w:cstheme="majorBidi"/>
      <w:color w:val="250C0C" w:themeColor="accent1" w:themeShade="7F"/>
      <w:kern w:val="16"/>
      <w:sz w:val="24"/>
      <w:szCs w:val="24"/>
      <w14:ligatures w14:val="standardContextual"/>
      <w14:numForm w14:val="oldStyle"/>
      <w14:numSpacing w14:val="proportional"/>
      <w14:cntxtAlts/>
    </w:rPr>
  </w:style>
  <w:style w:type="character" w:customStyle="1" w:styleId="Heading4Char">
    <w:name w:val="Heading 4 Char"/>
    <w:basedOn w:val="DefaultParagraphFont"/>
    <w:link w:val="Heading4"/>
    <w:uiPriority w:val="9"/>
    <w:semiHidden/>
    <w:rsid w:val="00572222"/>
    <w:rPr>
      <w:rFonts w:asciiTheme="majorHAnsi" w:eastAsiaTheme="majorEastAsia" w:hAnsiTheme="majorHAnsi" w:cstheme="majorBidi"/>
      <w:i/>
      <w:iCs/>
      <w:color w:val="381212" w:themeColor="accent1" w:themeShade="BF"/>
      <w:kern w:val="16"/>
      <w:sz w:val="22"/>
      <w14:ligatures w14:val="standardContextual"/>
      <w14:numForm w14:val="oldStyle"/>
      <w14:numSpacing w14:val="proportional"/>
      <w14:cntxtAlts/>
    </w:rPr>
  </w:style>
  <w:style w:type="character" w:customStyle="1" w:styleId="Heading5Char">
    <w:name w:val="Heading 5 Char"/>
    <w:basedOn w:val="DefaultParagraphFont"/>
    <w:link w:val="Heading5"/>
    <w:uiPriority w:val="9"/>
    <w:semiHidden/>
    <w:rsid w:val="00572222"/>
    <w:rPr>
      <w:rFonts w:asciiTheme="majorHAnsi" w:eastAsiaTheme="majorEastAsia" w:hAnsiTheme="majorHAnsi" w:cstheme="majorBidi"/>
      <w:color w:val="381212" w:themeColor="accent1" w:themeShade="BF"/>
      <w:kern w:val="16"/>
      <w:sz w:val="22"/>
      <w14:ligatures w14:val="standardContextual"/>
      <w14:numForm w14:val="oldStyle"/>
      <w14:numSpacing w14:val="proportional"/>
      <w14:cntxtAlts/>
    </w:rPr>
  </w:style>
  <w:style w:type="character" w:customStyle="1" w:styleId="Heading6Char">
    <w:name w:val="Heading 6 Char"/>
    <w:basedOn w:val="DefaultParagraphFont"/>
    <w:link w:val="Heading6"/>
    <w:uiPriority w:val="9"/>
    <w:semiHidden/>
    <w:rsid w:val="00572222"/>
    <w:rPr>
      <w:rFonts w:asciiTheme="majorHAnsi" w:eastAsiaTheme="majorEastAsia" w:hAnsiTheme="majorHAnsi" w:cstheme="majorBidi"/>
      <w:color w:val="250C0C" w:themeColor="accent1" w:themeShade="7F"/>
      <w:kern w:val="16"/>
      <w:sz w:val="22"/>
      <w14:ligatures w14:val="standardContextual"/>
      <w14:numForm w14:val="oldStyle"/>
      <w14:numSpacing w14:val="proportional"/>
      <w14:cntxtAlts/>
    </w:rPr>
  </w:style>
  <w:style w:type="character" w:customStyle="1" w:styleId="Heading7Char">
    <w:name w:val="Heading 7 Char"/>
    <w:basedOn w:val="DefaultParagraphFont"/>
    <w:link w:val="Heading7"/>
    <w:uiPriority w:val="9"/>
    <w:semiHidden/>
    <w:rsid w:val="00572222"/>
    <w:rPr>
      <w:rFonts w:asciiTheme="majorHAnsi" w:eastAsiaTheme="majorEastAsia" w:hAnsiTheme="majorHAnsi" w:cstheme="majorBidi"/>
      <w:i/>
      <w:iCs/>
      <w:color w:val="250C0C" w:themeColor="accent1" w:themeShade="7F"/>
      <w:kern w:val="16"/>
      <w:sz w:val="22"/>
      <w14:ligatures w14:val="standardContextual"/>
      <w14:numForm w14:val="oldStyle"/>
      <w14:numSpacing w14:val="proportional"/>
      <w14:cntxtAlts/>
    </w:rPr>
  </w:style>
  <w:style w:type="character" w:customStyle="1" w:styleId="Heading8Char">
    <w:name w:val="Heading 8 Char"/>
    <w:basedOn w:val="DefaultParagraphFont"/>
    <w:link w:val="Heading8"/>
    <w:uiPriority w:val="9"/>
    <w:semiHidden/>
    <w:rsid w:val="00572222"/>
    <w:rPr>
      <w:rFonts w:asciiTheme="majorHAnsi" w:eastAsiaTheme="majorEastAsia" w:hAnsiTheme="majorHAnsi" w:cstheme="majorBidi"/>
      <w:color w:val="272727" w:themeColor="text1" w:themeTint="D8"/>
      <w:kern w:val="16"/>
      <w:sz w:val="22"/>
      <w:szCs w:val="21"/>
      <w14:ligatures w14:val="standardContextual"/>
      <w14:numForm w14:val="oldStyle"/>
      <w14:numSpacing w14:val="proportional"/>
      <w14:cntxtAlts/>
    </w:rPr>
  </w:style>
  <w:style w:type="character" w:customStyle="1" w:styleId="Heading9Char">
    <w:name w:val="Heading 9 Char"/>
    <w:basedOn w:val="DefaultParagraphFont"/>
    <w:link w:val="Heading9"/>
    <w:uiPriority w:val="9"/>
    <w:semiHidden/>
    <w:rsid w:val="00572222"/>
    <w:rPr>
      <w:rFonts w:asciiTheme="majorHAnsi" w:eastAsiaTheme="majorEastAsia" w:hAnsiTheme="majorHAnsi" w:cstheme="majorBidi"/>
      <w:i/>
      <w:iCs/>
      <w:color w:val="272727" w:themeColor="text1" w:themeTint="D8"/>
      <w:kern w:val="16"/>
      <w:sz w:val="22"/>
      <w:szCs w:val="21"/>
      <w14:ligatures w14:val="standardContextual"/>
      <w14:numForm w14:val="oldStyle"/>
      <w14:numSpacing w14:val="proportional"/>
      <w14:cntxtAlts/>
    </w:rPr>
  </w:style>
  <w:style w:type="character" w:styleId="HTMLAcronym">
    <w:name w:val="HTML Acronym"/>
    <w:basedOn w:val="DefaultParagraphFont"/>
    <w:uiPriority w:val="99"/>
    <w:semiHidden/>
    <w:unhideWhenUsed/>
    <w:rsid w:val="00572222"/>
    <w:rPr>
      <w:sz w:val="22"/>
    </w:rPr>
  </w:style>
  <w:style w:type="paragraph" w:styleId="HTMLAddress">
    <w:name w:val="HTML Address"/>
    <w:basedOn w:val="Normal"/>
    <w:link w:val="HTMLAddressChar"/>
    <w:uiPriority w:val="99"/>
    <w:semiHidden/>
    <w:unhideWhenUsed/>
    <w:rsid w:val="00572222"/>
    <w:pPr>
      <w:spacing w:after="0" w:line="240" w:lineRule="auto"/>
    </w:pPr>
    <w:rPr>
      <w:i/>
      <w:iCs/>
    </w:rPr>
  </w:style>
  <w:style w:type="character" w:customStyle="1" w:styleId="HTMLAddressChar">
    <w:name w:val="HTML Address Char"/>
    <w:basedOn w:val="DefaultParagraphFont"/>
    <w:link w:val="HTMLAddress"/>
    <w:uiPriority w:val="99"/>
    <w:semiHidden/>
    <w:rsid w:val="00572222"/>
    <w:rPr>
      <w:i/>
      <w:iCs/>
      <w:kern w:val="16"/>
      <w:sz w:val="22"/>
      <w14:ligatures w14:val="standardContextual"/>
      <w14:numForm w14:val="oldStyle"/>
      <w14:numSpacing w14:val="proportional"/>
      <w14:cntxtAlts/>
    </w:rPr>
  </w:style>
  <w:style w:type="character" w:styleId="HTMLCite">
    <w:name w:val="HTML Cite"/>
    <w:basedOn w:val="DefaultParagraphFont"/>
    <w:uiPriority w:val="99"/>
    <w:semiHidden/>
    <w:unhideWhenUsed/>
    <w:rsid w:val="00572222"/>
    <w:rPr>
      <w:i/>
      <w:iCs/>
      <w:sz w:val="22"/>
    </w:rPr>
  </w:style>
  <w:style w:type="character" w:styleId="HTMLCode">
    <w:name w:val="HTML Code"/>
    <w:basedOn w:val="DefaultParagraphFont"/>
    <w:uiPriority w:val="99"/>
    <w:semiHidden/>
    <w:unhideWhenUsed/>
    <w:rsid w:val="00572222"/>
    <w:rPr>
      <w:rFonts w:ascii="Consolas" w:hAnsi="Consolas"/>
      <w:sz w:val="22"/>
      <w:szCs w:val="20"/>
    </w:rPr>
  </w:style>
  <w:style w:type="character" w:styleId="HTMLDefinition">
    <w:name w:val="HTML Definition"/>
    <w:basedOn w:val="DefaultParagraphFont"/>
    <w:uiPriority w:val="99"/>
    <w:semiHidden/>
    <w:unhideWhenUsed/>
    <w:rsid w:val="00572222"/>
    <w:rPr>
      <w:i/>
      <w:iCs/>
      <w:sz w:val="22"/>
    </w:rPr>
  </w:style>
  <w:style w:type="character" w:styleId="HTMLKeyboard">
    <w:name w:val="HTML Keyboard"/>
    <w:basedOn w:val="DefaultParagraphFont"/>
    <w:uiPriority w:val="99"/>
    <w:semiHidden/>
    <w:unhideWhenUsed/>
    <w:rsid w:val="00572222"/>
    <w:rPr>
      <w:rFonts w:ascii="Consolas" w:hAnsi="Consolas"/>
      <w:sz w:val="22"/>
      <w:szCs w:val="20"/>
    </w:rPr>
  </w:style>
  <w:style w:type="paragraph" w:styleId="HTMLPreformatted">
    <w:name w:val="HTML Preformatted"/>
    <w:basedOn w:val="Normal"/>
    <w:link w:val="HTMLPreformattedChar"/>
    <w:uiPriority w:val="99"/>
    <w:semiHidden/>
    <w:unhideWhenUsed/>
    <w:rsid w:val="00572222"/>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572222"/>
    <w:rPr>
      <w:rFonts w:ascii="Consolas" w:hAnsi="Consolas"/>
      <w:kern w:val="16"/>
      <w:sz w:val="22"/>
      <w14:ligatures w14:val="standardContextual"/>
      <w14:numForm w14:val="oldStyle"/>
      <w14:numSpacing w14:val="proportional"/>
      <w14:cntxtAlts/>
    </w:rPr>
  </w:style>
  <w:style w:type="character" w:styleId="HTMLSample">
    <w:name w:val="HTML Sample"/>
    <w:basedOn w:val="DefaultParagraphFont"/>
    <w:uiPriority w:val="99"/>
    <w:semiHidden/>
    <w:unhideWhenUsed/>
    <w:rsid w:val="00572222"/>
    <w:rPr>
      <w:rFonts w:ascii="Consolas" w:hAnsi="Consolas"/>
      <w:sz w:val="24"/>
      <w:szCs w:val="24"/>
    </w:rPr>
  </w:style>
  <w:style w:type="character" w:styleId="HTMLTypewriter">
    <w:name w:val="HTML Typewriter"/>
    <w:basedOn w:val="DefaultParagraphFont"/>
    <w:uiPriority w:val="99"/>
    <w:semiHidden/>
    <w:unhideWhenUsed/>
    <w:rsid w:val="00572222"/>
    <w:rPr>
      <w:rFonts w:ascii="Consolas" w:hAnsi="Consolas"/>
      <w:sz w:val="22"/>
      <w:szCs w:val="20"/>
    </w:rPr>
  </w:style>
  <w:style w:type="character" w:styleId="HTMLVariable">
    <w:name w:val="HTML Variable"/>
    <w:basedOn w:val="DefaultParagraphFont"/>
    <w:uiPriority w:val="99"/>
    <w:semiHidden/>
    <w:unhideWhenUsed/>
    <w:rsid w:val="00572222"/>
    <w:rPr>
      <w:i/>
      <w:iCs/>
      <w:sz w:val="22"/>
    </w:rPr>
  </w:style>
  <w:style w:type="character" w:styleId="Hyperlink">
    <w:name w:val="Hyperlink"/>
    <w:basedOn w:val="DefaultParagraphFont"/>
    <w:uiPriority w:val="99"/>
    <w:unhideWhenUsed/>
    <w:rsid w:val="000F51EC"/>
    <w:rPr>
      <w:color w:val="1D1C1C" w:themeColor="accent4" w:themeShade="80"/>
      <w:sz w:val="22"/>
      <w:u w:val="single"/>
    </w:rPr>
  </w:style>
  <w:style w:type="paragraph" w:styleId="Index1">
    <w:name w:val="index 1"/>
    <w:basedOn w:val="Normal"/>
    <w:next w:val="Normal"/>
    <w:autoRedefine/>
    <w:uiPriority w:val="99"/>
    <w:semiHidden/>
    <w:unhideWhenUsed/>
    <w:rsid w:val="00572222"/>
    <w:pPr>
      <w:spacing w:after="0" w:line="240" w:lineRule="auto"/>
      <w:ind w:left="200" w:hanging="200"/>
    </w:pPr>
  </w:style>
  <w:style w:type="paragraph" w:styleId="Index2">
    <w:name w:val="index 2"/>
    <w:basedOn w:val="Normal"/>
    <w:next w:val="Normal"/>
    <w:autoRedefine/>
    <w:uiPriority w:val="99"/>
    <w:semiHidden/>
    <w:unhideWhenUsed/>
    <w:rsid w:val="00572222"/>
    <w:pPr>
      <w:spacing w:after="0" w:line="240" w:lineRule="auto"/>
      <w:ind w:left="400" w:hanging="200"/>
    </w:pPr>
  </w:style>
  <w:style w:type="paragraph" w:styleId="Index3">
    <w:name w:val="index 3"/>
    <w:basedOn w:val="Normal"/>
    <w:next w:val="Normal"/>
    <w:autoRedefine/>
    <w:uiPriority w:val="99"/>
    <w:semiHidden/>
    <w:unhideWhenUsed/>
    <w:rsid w:val="00572222"/>
    <w:pPr>
      <w:spacing w:after="0" w:line="240" w:lineRule="auto"/>
      <w:ind w:left="600" w:hanging="200"/>
    </w:pPr>
  </w:style>
  <w:style w:type="paragraph" w:styleId="Index4">
    <w:name w:val="index 4"/>
    <w:basedOn w:val="Normal"/>
    <w:next w:val="Normal"/>
    <w:autoRedefine/>
    <w:uiPriority w:val="99"/>
    <w:semiHidden/>
    <w:unhideWhenUsed/>
    <w:rsid w:val="00572222"/>
    <w:pPr>
      <w:spacing w:after="0" w:line="240" w:lineRule="auto"/>
      <w:ind w:left="800" w:hanging="200"/>
    </w:pPr>
  </w:style>
  <w:style w:type="paragraph" w:styleId="Index5">
    <w:name w:val="index 5"/>
    <w:basedOn w:val="Normal"/>
    <w:next w:val="Normal"/>
    <w:autoRedefine/>
    <w:uiPriority w:val="99"/>
    <w:semiHidden/>
    <w:unhideWhenUsed/>
    <w:rsid w:val="00572222"/>
    <w:pPr>
      <w:spacing w:after="0" w:line="240" w:lineRule="auto"/>
      <w:ind w:left="1000" w:hanging="200"/>
    </w:pPr>
  </w:style>
  <w:style w:type="paragraph" w:styleId="Index6">
    <w:name w:val="index 6"/>
    <w:basedOn w:val="Normal"/>
    <w:next w:val="Normal"/>
    <w:autoRedefine/>
    <w:uiPriority w:val="99"/>
    <w:semiHidden/>
    <w:unhideWhenUsed/>
    <w:rsid w:val="00572222"/>
    <w:pPr>
      <w:spacing w:after="0" w:line="240" w:lineRule="auto"/>
      <w:ind w:left="1200" w:hanging="200"/>
    </w:pPr>
  </w:style>
  <w:style w:type="paragraph" w:styleId="Index7">
    <w:name w:val="index 7"/>
    <w:basedOn w:val="Normal"/>
    <w:next w:val="Normal"/>
    <w:autoRedefine/>
    <w:uiPriority w:val="99"/>
    <w:semiHidden/>
    <w:unhideWhenUsed/>
    <w:rsid w:val="00572222"/>
    <w:pPr>
      <w:spacing w:after="0" w:line="240" w:lineRule="auto"/>
      <w:ind w:left="1400" w:hanging="200"/>
    </w:pPr>
  </w:style>
  <w:style w:type="paragraph" w:styleId="Index8">
    <w:name w:val="index 8"/>
    <w:basedOn w:val="Normal"/>
    <w:next w:val="Normal"/>
    <w:autoRedefine/>
    <w:uiPriority w:val="99"/>
    <w:semiHidden/>
    <w:unhideWhenUsed/>
    <w:rsid w:val="00572222"/>
    <w:pPr>
      <w:spacing w:after="0" w:line="240" w:lineRule="auto"/>
      <w:ind w:left="1600" w:hanging="200"/>
    </w:pPr>
  </w:style>
  <w:style w:type="paragraph" w:styleId="Index9">
    <w:name w:val="index 9"/>
    <w:basedOn w:val="Normal"/>
    <w:next w:val="Normal"/>
    <w:autoRedefine/>
    <w:uiPriority w:val="99"/>
    <w:semiHidden/>
    <w:unhideWhenUsed/>
    <w:rsid w:val="00572222"/>
    <w:pPr>
      <w:spacing w:after="0" w:line="240" w:lineRule="auto"/>
      <w:ind w:left="1800" w:hanging="200"/>
    </w:pPr>
  </w:style>
  <w:style w:type="paragraph" w:styleId="IndexHeading">
    <w:name w:val="index heading"/>
    <w:basedOn w:val="Normal"/>
    <w:next w:val="Index1"/>
    <w:uiPriority w:val="99"/>
    <w:semiHidden/>
    <w:unhideWhenUsed/>
    <w:rsid w:val="00572222"/>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0F51EC"/>
    <w:rPr>
      <w:i/>
      <w:iCs/>
      <w:color w:val="381212" w:themeColor="accent1" w:themeShade="BF"/>
      <w:sz w:val="22"/>
    </w:rPr>
  </w:style>
  <w:style w:type="paragraph" w:styleId="IntenseQuote">
    <w:name w:val="Intense Quote"/>
    <w:basedOn w:val="Normal"/>
    <w:next w:val="Normal"/>
    <w:link w:val="IntenseQuoteChar"/>
    <w:uiPriority w:val="30"/>
    <w:semiHidden/>
    <w:qFormat/>
    <w:rsid w:val="000F51EC"/>
    <w:pPr>
      <w:pBdr>
        <w:top w:val="single" w:sz="4" w:space="10" w:color="4B1919" w:themeColor="accent1"/>
        <w:bottom w:val="single" w:sz="4" w:space="10" w:color="4B1919" w:themeColor="accent1"/>
      </w:pBdr>
      <w:spacing w:before="360" w:after="360"/>
      <w:ind w:left="864" w:right="864"/>
      <w:jc w:val="center"/>
    </w:pPr>
    <w:rPr>
      <w:i/>
      <w:iCs/>
      <w:color w:val="381212" w:themeColor="accent1" w:themeShade="BF"/>
    </w:rPr>
  </w:style>
  <w:style w:type="character" w:customStyle="1" w:styleId="IntenseQuoteChar">
    <w:name w:val="Intense Quote Char"/>
    <w:basedOn w:val="DefaultParagraphFont"/>
    <w:link w:val="IntenseQuote"/>
    <w:uiPriority w:val="30"/>
    <w:semiHidden/>
    <w:rsid w:val="000F51EC"/>
    <w:rPr>
      <w:i/>
      <w:iCs/>
      <w:color w:val="381212" w:themeColor="accent1" w:themeShade="BF"/>
    </w:rPr>
  </w:style>
  <w:style w:type="character" w:styleId="IntenseReference">
    <w:name w:val="Intense Reference"/>
    <w:basedOn w:val="DefaultParagraphFont"/>
    <w:uiPriority w:val="32"/>
    <w:semiHidden/>
    <w:qFormat/>
    <w:rsid w:val="000F51EC"/>
    <w:rPr>
      <w:b/>
      <w:bCs/>
      <w:caps w:val="0"/>
      <w:smallCaps/>
      <w:color w:val="381212" w:themeColor="accent1" w:themeShade="BF"/>
      <w:spacing w:val="5"/>
      <w:sz w:val="22"/>
    </w:rPr>
  </w:style>
  <w:style w:type="table" w:styleId="LightGrid">
    <w:name w:val="Light Grid"/>
    <w:basedOn w:val="TableNormal"/>
    <w:uiPriority w:val="62"/>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2222"/>
    <w:pPr>
      <w:spacing w:after="0" w:line="240" w:lineRule="auto"/>
    </w:p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insideH w:val="single" w:sz="8" w:space="0" w:color="4B1919" w:themeColor="accent1"/>
        <w:insideV w:val="single" w:sz="8" w:space="0" w:color="4B191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1919" w:themeColor="accent1"/>
          <w:left w:val="single" w:sz="8" w:space="0" w:color="4B1919" w:themeColor="accent1"/>
          <w:bottom w:val="single" w:sz="18" w:space="0" w:color="4B1919" w:themeColor="accent1"/>
          <w:right w:val="single" w:sz="8" w:space="0" w:color="4B1919" w:themeColor="accent1"/>
          <w:insideH w:val="nil"/>
          <w:insideV w:val="single" w:sz="8" w:space="0" w:color="4B191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1919" w:themeColor="accent1"/>
          <w:left w:val="single" w:sz="8" w:space="0" w:color="4B1919" w:themeColor="accent1"/>
          <w:bottom w:val="single" w:sz="8" w:space="0" w:color="4B1919" w:themeColor="accent1"/>
          <w:right w:val="single" w:sz="8" w:space="0" w:color="4B1919" w:themeColor="accent1"/>
          <w:insideH w:val="nil"/>
          <w:insideV w:val="single" w:sz="8" w:space="0" w:color="4B191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tblStylePr w:type="band1Vert">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shd w:val="clear" w:color="auto" w:fill="E5B3B3" w:themeFill="accent1" w:themeFillTint="3F"/>
      </w:tcPr>
    </w:tblStylePr>
    <w:tblStylePr w:type="band1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insideV w:val="single" w:sz="8" w:space="0" w:color="4B1919" w:themeColor="accent1"/>
        </w:tcBorders>
        <w:shd w:val="clear" w:color="auto" w:fill="E5B3B3" w:themeFill="accent1" w:themeFillTint="3F"/>
      </w:tcPr>
    </w:tblStylePr>
    <w:tblStylePr w:type="band2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insideV w:val="single" w:sz="8" w:space="0" w:color="4B1919" w:themeColor="accent1"/>
        </w:tcBorders>
      </w:tcPr>
    </w:tblStylePr>
  </w:style>
  <w:style w:type="table" w:styleId="LightGrid-Accent2">
    <w:name w:val="Light Grid Accent 2"/>
    <w:basedOn w:val="TableNormal"/>
    <w:uiPriority w:val="62"/>
    <w:semiHidden/>
    <w:unhideWhenUsed/>
    <w:rsid w:val="00572222"/>
    <w:pPr>
      <w:spacing w:after="0" w:line="240" w:lineRule="auto"/>
    </w:p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insideH w:val="single" w:sz="8" w:space="0" w:color="FFD966" w:themeColor="accent2"/>
        <w:insideV w:val="single" w:sz="8" w:space="0" w:color="FFD96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D966" w:themeColor="accent2"/>
          <w:left w:val="single" w:sz="8" w:space="0" w:color="FFD966" w:themeColor="accent2"/>
          <w:bottom w:val="single" w:sz="18" w:space="0" w:color="FFD966" w:themeColor="accent2"/>
          <w:right w:val="single" w:sz="8" w:space="0" w:color="FFD966" w:themeColor="accent2"/>
          <w:insideH w:val="nil"/>
          <w:insideV w:val="single" w:sz="8" w:space="0" w:color="FFD96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D966" w:themeColor="accent2"/>
          <w:left w:val="single" w:sz="8" w:space="0" w:color="FFD966" w:themeColor="accent2"/>
          <w:bottom w:val="single" w:sz="8" w:space="0" w:color="FFD966" w:themeColor="accent2"/>
          <w:right w:val="single" w:sz="8" w:space="0" w:color="FFD966" w:themeColor="accent2"/>
          <w:insideH w:val="nil"/>
          <w:insideV w:val="single" w:sz="8" w:space="0" w:color="FFD96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tblStylePr w:type="band1Vert">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shd w:val="clear" w:color="auto" w:fill="FFF5D9" w:themeFill="accent2" w:themeFillTint="3F"/>
      </w:tcPr>
    </w:tblStylePr>
    <w:tblStylePr w:type="band1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insideV w:val="single" w:sz="8" w:space="0" w:color="FFD966" w:themeColor="accent2"/>
        </w:tcBorders>
        <w:shd w:val="clear" w:color="auto" w:fill="FFF5D9" w:themeFill="accent2" w:themeFillTint="3F"/>
      </w:tcPr>
    </w:tblStylePr>
    <w:tblStylePr w:type="band2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insideV w:val="single" w:sz="8" w:space="0" w:color="FFD966" w:themeColor="accent2"/>
        </w:tcBorders>
      </w:tcPr>
    </w:tblStylePr>
  </w:style>
  <w:style w:type="table" w:styleId="LightGrid-Accent3">
    <w:name w:val="Light Grid Accent 3"/>
    <w:basedOn w:val="TableNormal"/>
    <w:uiPriority w:val="62"/>
    <w:semiHidden/>
    <w:unhideWhenUsed/>
    <w:rsid w:val="00572222"/>
    <w:pPr>
      <w:spacing w:after="0" w:line="240" w:lineRule="auto"/>
    </w:p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insideH w:val="single" w:sz="8" w:space="0" w:color="85CDC1" w:themeColor="accent3"/>
        <w:insideV w:val="single" w:sz="8" w:space="0" w:color="85CDC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CDC1" w:themeColor="accent3"/>
          <w:left w:val="single" w:sz="8" w:space="0" w:color="85CDC1" w:themeColor="accent3"/>
          <w:bottom w:val="single" w:sz="18" w:space="0" w:color="85CDC1" w:themeColor="accent3"/>
          <w:right w:val="single" w:sz="8" w:space="0" w:color="85CDC1" w:themeColor="accent3"/>
          <w:insideH w:val="nil"/>
          <w:insideV w:val="single" w:sz="8" w:space="0" w:color="85CDC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CDC1" w:themeColor="accent3"/>
          <w:left w:val="single" w:sz="8" w:space="0" w:color="85CDC1" w:themeColor="accent3"/>
          <w:bottom w:val="single" w:sz="8" w:space="0" w:color="85CDC1" w:themeColor="accent3"/>
          <w:right w:val="single" w:sz="8" w:space="0" w:color="85CDC1" w:themeColor="accent3"/>
          <w:insideH w:val="nil"/>
          <w:insideV w:val="single" w:sz="8" w:space="0" w:color="85CDC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tblStylePr w:type="band1Vert">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shd w:val="clear" w:color="auto" w:fill="E0F2EF" w:themeFill="accent3" w:themeFillTint="3F"/>
      </w:tcPr>
    </w:tblStylePr>
    <w:tblStylePr w:type="band1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insideV w:val="single" w:sz="8" w:space="0" w:color="85CDC1" w:themeColor="accent3"/>
        </w:tcBorders>
        <w:shd w:val="clear" w:color="auto" w:fill="E0F2EF" w:themeFill="accent3" w:themeFillTint="3F"/>
      </w:tcPr>
    </w:tblStylePr>
    <w:tblStylePr w:type="band2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insideV w:val="single" w:sz="8" w:space="0" w:color="85CDC1" w:themeColor="accent3"/>
        </w:tcBorders>
      </w:tcPr>
    </w:tblStylePr>
  </w:style>
  <w:style w:type="table" w:styleId="LightGrid-Accent4">
    <w:name w:val="Light Grid Accent 4"/>
    <w:basedOn w:val="TableNormal"/>
    <w:uiPriority w:val="62"/>
    <w:semiHidden/>
    <w:unhideWhenUsed/>
    <w:rsid w:val="00572222"/>
    <w:pPr>
      <w:spacing w:after="0" w:line="240" w:lineRule="auto"/>
    </w:p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insideH w:val="single" w:sz="8" w:space="0" w:color="3B3838" w:themeColor="accent4"/>
        <w:insideV w:val="single" w:sz="8" w:space="0" w:color="3B383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B3838" w:themeColor="accent4"/>
          <w:left w:val="single" w:sz="8" w:space="0" w:color="3B3838" w:themeColor="accent4"/>
          <w:bottom w:val="single" w:sz="18" w:space="0" w:color="3B3838" w:themeColor="accent4"/>
          <w:right w:val="single" w:sz="8" w:space="0" w:color="3B3838" w:themeColor="accent4"/>
          <w:insideH w:val="nil"/>
          <w:insideV w:val="single" w:sz="8" w:space="0" w:color="3B383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B3838" w:themeColor="accent4"/>
          <w:left w:val="single" w:sz="8" w:space="0" w:color="3B3838" w:themeColor="accent4"/>
          <w:bottom w:val="single" w:sz="8" w:space="0" w:color="3B3838" w:themeColor="accent4"/>
          <w:right w:val="single" w:sz="8" w:space="0" w:color="3B3838" w:themeColor="accent4"/>
          <w:insideH w:val="nil"/>
          <w:insideV w:val="single" w:sz="8" w:space="0" w:color="3B383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tblStylePr w:type="band1Vert">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shd w:val="clear" w:color="auto" w:fill="CFCCCC" w:themeFill="accent4" w:themeFillTint="3F"/>
      </w:tcPr>
    </w:tblStylePr>
    <w:tblStylePr w:type="band1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insideV w:val="single" w:sz="8" w:space="0" w:color="3B3838" w:themeColor="accent4"/>
        </w:tcBorders>
        <w:shd w:val="clear" w:color="auto" w:fill="CFCCCC" w:themeFill="accent4" w:themeFillTint="3F"/>
      </w:tcPr>
    </w:tblStylePr>
    <w:tblStylePr w:type="band2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insideV w:val="single" w:sz="8" w:space="0" w:color="3B3838" w:themeColor="accent4"/>
        </w:tcBorders>
      </w:tcPr>
    </w:tblStylePr>
  </w:style>
  <w:style w:type="table" w:styleId="LightGrid-Accent5">
    <w:name w:val="Light Grid Accent 5"/>
    <w:basedOn w:val="TableNormal"/>
    <w:uiPriority w:val="62"/>
    <w:semiHidden/>
    <w:unhideWhenUsed/>
    <w:rsid w:val="00572222"/>
    <w:pPr>
      <w:spacing w:after="0" w:line="240" w:lineRule="auto"/>
    </w:p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5"/>
          <w:left w:val="single" w:sz="8" w:space="0" w:color="FFFFFF" w:themeColor="accent5"/>
          <w:bottom w:val="single" w:sz="18" w:space="0" w:color="FFFFFF" w:themeColor="accent5"/>
          <w:right w:val="single" w:sz="8" w:space="0" w:color="FFFFFF" w:themeColor="accent5"/>
          <w:insideH w:val="nil"/>
          <w:insideV w:val="single" w:sz="8" w:space="0" w:color="FFFFF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5"/>
          <w:left w:val="single" w:sz="8" w:space="0" w:color="FFFFFF" w:themeColor="accent5"/>
          <w:bottom w:val="single" w:sz="8" w:space="0" w:color="FFFFFF" w:themeColor="accent5"/>
          <w:right w:val="single" w:sz="8" w:space="0" w:color="FFFFFF" w:themeColor="accent5"/>
          <w:insideH w:val="nil"/>
          <w:insideV w:val="single" w:sz="8" w:space="0" w:color="FFFFF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tblStylePr w:type="band1Vert">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shd w:val="clear" w:color="auto" w:fill="FFFFFF" w:themeFill="accent5" w:themeFillTint="3F"/>
      </w:tcPr>
    </w:tblStylePr>
    <w:tblStylePr w:type="band1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insideV w:val="single" w:sz="8" w:space="0" w:color="FFFFFF" w:themeColor="accent5"/>
        </w:tcBorders>
        <w:shd w:val="clear" w:color="auto" w:fill="FFFFFF" w:themeFill="accent5" w:themeFillTint="3F"/>
      </w:tcPr>
    </w:tblStylePr>
    <w:tblStylePr w:type="band2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insideV w:val="single" w:sz="8" w:space="0" w:color="FFFFFF" w:themeColor="accent5"/>
        </w:tcBorders>
      </w:tcPr>
    </w:tblStylePr>
  </w:style>
  <w:style w:type="table" w:styleId="LightGrid-Accent6">
    <w:name w:val="Light Grid Accent 6"/>
    <w:basedOn w:val="TableNormal"/>
    <w:uiPriority w:val="62"/>
    <w:semiHidden/>
    <w:unhideWhenUsed/>
    <w:rsid w:val="00572222"/>
    <w:pPr>
      <w:spacing w:after="0"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18" w:space="0" w:color="FFFFFF" w:themeColor="accent6"/>
          <w:right w:val="single" w:sz="8" w:space="0" w:color="FFFFFF" w:themeColor="accent6"/>
          <w:insideH w:val="nil"/>
          <w:insideV w:val="single" w:sz="8" w:space="0" w:color="FFFFF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insideH w:val="nil"/>
          <w:insideV w:val="single" w:sz="8" w:space="0" w:color="FFFFF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shd w:val="clear" w:color="auto" w:fill="FFFFFF" w:themeFill="accent6" w:themeFillTint="3F"/>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shd w:val="clear" w:color="auto" w:fill="FFFFFF" w:themeFill="accent6" w:themeFillTint="3F"/>
      </w:tcPr>
    </w:tblStylePr>
    <w:tblStylePr w:type="band2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tcPr>
    </w:tblStylePr>
  </w:style>
  <w:style w:type="table" w:styleId="LightList">
    <w:name w:val="Light List"/>
    <w:basedOn w:val="TableNormal"/>
    <w:uiPriority w:val="61"/>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2222"/>
    <w:pPr>
      <w:spacing w:after="0" w:line="240" w:lineRule="auto"/>
    </w:p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tblBorders>
    </w:tblPr>
    <w:tblStylePr w:type="firstRow">
      <w:pPr>
        <w:spacing w:before="0" w:after="0" w:line="240" w:lineRule="auto"/>
      </w:pPr>
      <w:rPr>
        <w:b/>
        <w:bCs/>
        <w:color w:val="FFFFFF" w:themeColor="background1"/>
      </w:rPr>
      <w:tblPr/>
      <w:tcPr>
        <w:shd w:val="clear" w:color="auto" w:fill="4B1919" w:themeFill="accent1"/>
      </w:tcPr>
    </w:tblStylePr>
    <w:tblStylePr w:type="lastRow">
      <w:pPr>
        <w:spacing w:before="0" w:after="0" w:line="240" w:lineRule="auto"/>
      </w:pPr>
      <w:rPr>
        <w:b/>
        <w:bCs/>
      </w:rPr>
      <w:tblPr/>
      <w:tcPr>
        <w:tcBorders>
          <w:top w:val="double" w:sz="6" w:space="0" w:color="4B1919" w:themeColor="accent1"/>
          <w:left w:val="single" w:sz="8" w:space="0" w:color="4B1919" w:themeColor="accent1"/>
          <w:bottom w:val="single" w:sz="8" w:space="0" w:color="4B1919" w:themeColor="accent1"/>
          <w:right w:val="single" w:sz="8" w:space="0" w:color="4B1919" w:themeColor="accent1"/>
        </w:tcBorders>
      </w:tcPr>
    </w:tblStylePr>
    <w:tblStylePr w:type="firstCol">
      <w:rPr>
        <w:b/>
        <w:bCs/>
      </w:rPr>
    </w:tblStylePr>
    <w:tblStylePr w:type="lastCol">
      <w:rPr>
        <w:b/>
        <w:bCs/>
      </w:rPr>
    </w:tblStylePr>
    <w:tblStylePr w:type="band1Vert">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tblStylePr w:type="band1Horz">
      <w:tblPr/>
      <w:tcPr>
        <w:tcBorders>
          <w:top w:val="single" w:sz="8" w:space="0" w:color="4B1919" w:themeColor="accent1"/>
          <w:left w:val="single" w:sz="8" w:space="0" w:color="4B1919" w:themeColor="accent1"/>
          <w:bottom w:val="single" w:sz="8" w:space="0" w:color="4B1919" w:themeColor="accent1"/>
          <w:right w:val="single" w:sz="8" w:space="0" w:color="4B1919" w:themeColor="accent1"/>
        </w:tcBorders>
      </w:tcPr>
    </w:tblStylePr>
  </w:style>
  <w:style w:type="table" w:styleId="LightList-Accent2">
    <w:name w:val="Light List Accent 2"/>
    <w:basedOn w:val="TableNormal"/>
    <w:uiPriority w:val="61"/>
    <w:semiHidden/>
    <w:unhideWhenUsed/>
    <w:rsid w:val="00572222"/>
    <w:pPr>
      <w:spacing w:after="0" w:line="240" w:lineRule="auto"/>
    </w:p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tblBorders>
    </w:tblPr>
    <w:tblStylePr w:type="firstRow">
      <w:pPr>
        <w:spacing w:before="0" w:after="0" w:line="240" w:lineRule="auto"/>
      </w:pPr>
      <w:rPr>
        <w:b/>
        <w:bCs/>
        <w:color w:val="FFFFFF" w:themeColor="background1"/>
      </w:rPr>
      <w:tblPr/>
      <w:tcPr>
        <w:shd w:val="clear" w:color="auto" w:fill="FFD966" w:themeFill="accent2"/>
      </w:tcPr>
    </w:tblStylePr>
    <w:tblStylePr w:type="lastRow">
      <w:pPr>
        <w:spacing w:before="0" w:after="0" w:line="240" w:lineRule="auto"/>
      </w:pPr>
      <w:rPr>
        <w:b/>
        <w:bCs/>
      </w:rPr>
      <w:tblPr/>
      <w:tcPr>
        <w:tcBorders>
          <w:top w:val="double" w:sz="6" w:space="0" w:color="FFD966" w:themeColor="accent2"/>
          <w:left w:val="single" w:sz="8" w:space="0" w:color="FFD966" w:themeColor="accent2"/>
          <w:bottom w:val="single" w:sz="8" w:space="0" w:color="FFD966" w:themeColor="accent2"/>
          <w:right w:val="single" w:sz="8" w:space="0" w:color="FFD966" w:themeColor="accent2"/>
        </w:tcBorders>
      </w:tcPr>
    </w:tblStylePr>
    <w:tblStylePr w:type="firstCol">
      <w:rPr>
        <w:b/>
        <w:bCs/>
      </w:rPr>
    </w:tblStylePr>
    <w:tblStylePr w:type="lastCol">
      <w:rPr>
        <w:b/>
        <w:bCs/>
      </w:rPr>
    </w:tblStylePr>
    <w:tblStylePr w:type="band1Vert">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tblStylePr w:type="band1Horz">
      <w:tblPr/>
      <w:tcPr>
        <w:tcBorders>
          <w:top w:val="single" w:sz="8" w:space="0" w:color="FFD966" w:themeColor="accent2"/>
          <w:left w:val="single" w:sz="8" w:space="0" w:color="FFD966" w:themeColor="accent2"/>
          <w:bottom w:val="single" w:sz="8" w:space="0" w:color="FFD966" w:themeColor="accent2"/>
          <w:right w:val="single" w:sz="8" w:space="0" w:color="FFD966" w:themeColor="accent2"/>
        </w:tcBorders>
      </w:tcPr>
    </w:tblStylePr>
  </w:style>
  <w:style w:type="table" w:styleId="LightList-Accent3">
    <w:name w:val="Light List Accent 3"/>
    <w:basedOn w:val="TableNormal"/>
    <w:uiPriority w:val="61"/>
    <w:semiHidden/>
    <w:unhideWhenUsed/>
    <w:rsid w:val="00572222"/>
    <w:pPr>
      <w:spacing w:after="0" w:line="240" w:lineRule="auto"/>
    </w:p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tblBorders>
    </w:tblPr>
    <w:tblStylePr w:type="firstRow">
      <w:pPr>
        <w:spacing w:before="0" w:after="0" w:line="240" w:lineRule="auto"/>
      </w:pPr>
      <w:rPr>
        <w:b/>
        <w:bCs/>
        <w:color w:val="FFFFFF" w:themeColor="background1"/>
      </w:rPr>
      <w:tblPr/>
      <w:tcPr>
        <w:shd w:val="clear" w:color="auto" w:fill="85CDC1" w:themeFill="accent3"/>
      </w:tcPr>
    </w:tblStylePr>
    <w:tblStylePr w:type="lastRow">
      <w:pPr>
        <w:spacing w:before="0" w:after="0" w:line="240" w:lineRule="auto"/>
      </w:pPr>
      <w:rPr>
        <w:b/>
        <w:bCs/>
      </w:rPr>
      <w:tblPr/>
      <w:tcPr>
        <w:tcBorders>
          <w:top w:val="double" w:sz="6" w:space="0" w:color="85CDC1" w:themeColor="accent3"/>
          <w:left w:val="single" w:sz="8" w:space="0" w:color="85CDC1" w:themeColor="accent3"/>
          <w:bottom w:val="single" w:sz="8" w:space="0" w:color="85CDC1" w:themeColor="accent3"/>
          <w:right w:val="single" w:sz="8" w:space="0" w:color="85CDC1" w:themeColor="accent3"/>
        </w:tcBorders>
      </w:tcPr>
    </w:tblStylePr>
    <w:tblStylePr w:type="firstCol">
      <w:rPr>
        <w:b/>
        <w:bCs/>
      </w:rPr>
    </w:tblStylePr>
    <w:tblStylePr w:type="lastCol">
      <w:rPr>
        <w:b/>
        <w:bCs/>
      </w:rPr>
    </w:tblStylePr>
    <w:tblStylePr w:type="band1Vert">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tblStylePr w:type="band1Horz">
      <w:tblPr/>
      <w:tcPr>
        <w:tcBorders>
          <w:top w:val="single" w:sz="8" w:space="0" w:color="85CDC1" w:themeColor="accent3"/>
          <w:left w:val="single" w:sz="8" w:space="0" w:color="85CDC1" w:themeColor="accent3"/>
          <w:bottom w:val="single" w:sz="8" w:space="0" w:color="85CDC1" w:themeColor="accent3"/>
          <w:right w:val="single" w:sz="8" w:space="0" w:color="85CDC1" w:themeColor="accent3"/>
        </w:tcBorders>
      </w:tcPr>
    </w:tblStylePr>
  </w:style>
  <w:style w:type="table" w:styleId="LightList-Accent4">
    <w:name w:val="Light List Accent 4"/>
    <w:basedOn w:val="TableNormal"/>
    <w:uiPriority w:val="61"/>
    <w:semiHidden/>
    <w:unhideWhenUsed/>
    <w:rsid w:val="00572222"/>
    <w:pPr>
      <w:spacing w:after="0" w:line="240" w:lineRule="auto"/>
    </w:p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tblBorders>
    </w:tblPr>
    <w:tblStylePr w:type="firstRow">
      <w:pPr>
        <w:spacing w:before="0" w:after="0" w:line="240" w:lineRule="auto"/>
      </w:pPr>
      <w:rPr>
        <w:b/>
        <w:bCs/>
        <w:color w:val="FFFFFF" w:themeColor="background1"/>
      </w:rPr>
      <w:tblPr/>
      <w:tcPr>
        <w:shd w:val="clear" w:color="auto" w:fill="3B3838" w:themeFill="accent4"/>
      </w:tcPr>
    </w:tblStylePr>
    <w:tblStylePr w:type="lastRow">
      <w:pPr>
        <w:spacing w:before="0" w:after="0" w:line="240" w:lineRule="auto"/>
      </w:pPr>
      <w:rPr>
        <w:b/>
        <w:bCs/>
      </w:rPr>
      <w:tblPr/>
      <w:tcPr>
        <w:tcBorders>
          <w:top w:val="double" w:sz="6" w:space="0" w:color="3B3838" w:themeColor="accent4"/>
          <w:left w:val="single" w:sz="8" w:space="0" w:color="3B3838" w:themeColor="accent4"/>
          <w:bottom w:val="single" w:sz="8" w:space="0" w:color="3B3838" w:themeColor="accent4"/>
          <w:right w:val="single" w:sz="8" w:space="0" w:color="3B3838" w:themeColor="accent4"/>
        </w:tcBorders>
      </w:tcPr>
    </w:tblStylePr>
    <w:tblStylePr w:type="firstCol">
      <w:rPr>
        <w:b/>
        <w:bCs/>
      </w:rPr>
    </w:tblStylePr>
    <w:tblStylePr w:type="lastCol">
      <w:rPr>
        <w:b/>
        <w:bCs/>
      </w:rPr>
    </w:tblStylePr>
    <w:tblStylePr w:type="band1Vert">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tblStylePr w:type="band1Horz">
      <w:tblPr/>
      <w:tcPr>
        <w:tcBorders>
          <w:top w:val="single" w:sz="8" w:space="0" w:color="3B3838" w:themeColor="accent4"/>
          <w:left w:val="single" w:sz="8" w:space="0" w:color="3B3838" w:themeColor="accent4"/>
          <w:bottom w:val="single" w:sz="8" w:space="0" w:color="3B3838" w:themeColor="accent4"/>
          <w:right w:val="single" w:sz="8" w:space="0" w:color="3B3838" w:themeColor="accent4"/>
        </w:tcBorders>
      </w:tcPr>
    </w:tblStylePr>
  </w:style>
  <w:style w:type="table" w:styleId="LightList-Accent5">
    <w:name w:val="Light List Accent 5"/>
    <w:basedOn w:val="TableNormal"/>
    <w:uiPriority w:val="61"/>
    <w:semiHidden/>
    <w:unhideWhenUsed/>
    <w:rsid w:val="00572222"/>
    <w:pPr>
      <w:spacing w:after="0" w:line="240" w:lineRule="auto"/>
    </w:p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tblBorders>
    </w:tblPr>
    <w:tblStylePr w:type="firstRow">
      <w:pPr>
        <w:spacing w:before="0" w:after="0" w:line="240" w:lineRule="auto"/>
      </w:pPr>
      <w:rPr>
        <w:b/>
        <w:bCs/>
        <w:color w:val="FFFFFF" w:themeColor="background1"/>
      </w:rPr>
      <w:tblPr/>
      <w:tcPr>
        <w:shd w:val="clear" w:color="auto" w:fill="FFFFFF" w:themeFill="accent5"/>
      </w:tcPr>
    </w:tblStylePr>
    <w:tblStylePr w:type="lastRow">
      <w:pPr>
        <w:spacing w:before="0" w:after="0" w:line="240" w:lineRule="auto"/>
      </w:pPr>
      <w:rPr>
        <w:b/>
        <w:bCs/>
      </w:rPr>
      <w:tblPr/>
      <w:tcPr>
        <w:tcBorders>
          <w:top w:val="double" w:sz="6" w:space="0" w:color="FFFFFF" w:themeColor="accent5"/>
          <w:left w:val="single" w:sz="8" w:space="0" w:color="FFFFFF" w:themeColor="accent5"/>
          <w:bottom w:val="single" w:sz="8" w:space="0" w:color="FFFFFF" w:themeColor="accent5"/>
          <w:right w:val="single" w:sz="8" w:space="0" w:color="FFFFFF" w:themeColor="accent5"/>
        </w:tcBorders>
      </w:tcPr>
    </w:tblStylePr>
    <w:tblStylePr w:type="firstCol">
      <w:rPr>
        <w:b/>
        <w:bCs/>
      </w:rPr>
    </w:tblStylePr>
    <w:tblStylePr w:type="lastCol">
      <w:rPr>
        <w:b/>
        <w:bCs/>
      </w:rPr>
    </w:tblStylePr>
    <w:tblStylePr w:type="band1Vert">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tblStylePr w:type="band1Horz">
      <w:tblPr/>
      <w:tcPr>
        <w:tcBorders>
          <w:top w:val="single" w:sz="8" w:space="0" w:color="FFFFFF" w:themeColor="accent5"/>
          <w:left w:val="single" w:sz="8" w:space="0" w:color="FFFFFF" w:themeColor="accent5"/>
          <w:bottom w:val="single" w:sz="8" w:space="0" w:color="FFFFFF" w:themeColor="accent5"/>
          <w:right w:val="single" w:sz="8" w:space="0" w:color="FFFFFF" w:themeColor="accent5"/>
        </w:tcBorders>
      </w:tcPr>
    </w:tblStylePr>
  </w:style>
  <w:style w:type="table" w:styleId="LightList-Accent6">
    <w:name w:val="Light List Accent 6"/>
    <w:basedOn w:val="TableNormal"/>
    <w:uiPriority w:val="61"/>
    <w:semiHidden/>
    <w:unhideWhenUsed/>
    <w:rsid w:val="00572222"/>
    <w:pPr>
      <w:spacing w:after="0" w:line="240" w:lineRule="auto"/>
    </w:p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pPr>
        <w:spacing w:before="0" w:after="0" w:line="240" w:lineRule="auto"/>
      </w:pPr>
      <w:rPr>
        <w:b/>
        <w:bCs/>
        <w:color w:val="FFFFFF" w:themeColor="background1"/>
      </w:rPr>
      <w:tblPr/>
      <w:tcPr>
        <w:shd w:val="clear" w:color="auto" w:fill="FFFFFF" w:themeFill="accent6"/>
      </w:tcPr>
    </w:tblStylePr>
    <w:tblStylePr w:type="lastRow">
      <w:pPr>
        <w:spacing w:before="0" w:after="0" w:line="240" w:lineRule="auto"/>
      </w:pPr>
      <w:rPr>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tcBorders>
      </w:tcPr>
    </w:tblStylePr>
    <w:tblStylePr w:type="firstCol">
      <w:rPr>
        <w:b/>
        <w:bCs/>
      </w:rPr>
    </w:tblStylePr>
    <w:tblStylePr w:type="lastCol">
      <w:rPr>
        <w:b/>
        <w:bCs/>
      </w:r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style>
  <w:style w:type="table" w:styleId="LightShading">
    <w:name w:val="Light Shading"/>
    <w:basedOn w:val="TableNormal"/>
    <w:uiPriority w:val="60"/>
    <w:semiHidden/>
    <w:unhideWhenUsed/>
    <w:rsid w:val="0057222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2222"/>
    <w:pPr>
      <w:spacing w:after="0" w:line="240" w:lineRule="auto"/>
    </w:pPr>
    <w:rPr>
      <w:color w:val="381212" w:themeColor="accent1" w:themeShade="BF"/>
    </w:rPr>
    <w:tblPr>
      <w:tblStyleRowBandSize w:val="1"/>
      <w:tblStyleColBandSize w:val="1"/>
      <w:tblBorders>
        <w:top w:val="single" w:sz="8" w:space="0" w:color="4B1919" w:themeColor="accent1"/>
        <w:bottom w:val="single" w:sz="8" w:space="0" w:color="4B1919" w:themeColor="accent1"/>
      </w:tblBorders>
    </w:tblPr>
    <w:tblStylePr w:type="firstRow">
      <w:pPr>
        <w:spacing w:before="0" w:after="0" w:line="240" w:lineRule="auto"/>
      </w:pPr>
      <w:rPr>
        <w:b/>
        <w:bCs/>
      </w:rPr>
      <w:tblPr/>
      <w:tcPr>
        <w:tcBorders>
          <w:top w:val="single" w:sz="8" w:space="0" w:color="4B1919" w:themeColor="accent1"/>
          <w:left w:val="nil"/>
          <w:bottom w:val="single" w:sz="8" w:space="0" w:color="4B1919" w:themeColor="accent1"/>
          <w:right w:val="nil"/>
          <w:insideH w:val="nil"/>
          <w:insideV w:val="nil"/>
        </w:tcBorders>
      </w:tcPr>
    </w:tblStylePr>
    <w:tblStylePr w:type="lastRow">
      <w:pPr>
        <w:spacing w:before="0" w:after="0" w:line="240" w:lineRule="auto"/>
      </w:pPr>
      <w:rPr>
        <w:b/>
        <w:bCs/>
      </w:rPr>
      <w:tblPr/>
      <w:tcPr>
        <w:tcBorders>
          <w:top w:val="single" w:sz="8" w:space="0" w:color="4B1919" w:themeColor="accent1"/>
          <w:left w:val="nil"/>
          <w:bottom w:val="single" w:sz="8" w:space="0" w:color="4B191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B3B3" w:themeFill="accent1" w:themeFillTint="3F"/>
      </w:tcPr>
    </w:tblStylePr>
    <w:tblStylePr w:type="band1Horz">
      <w:tblPr/>
      <w:tcPr>
        <w:tcBorders>
          <w:left w:val="nil"/>
          <w:right w:val="nil"/>
          <w:insideH w:val="nil"/>
          <w:insideV w:val="nil"/>
        </w:tcBorders>
        <w:shd w:val="clear" w:color="auto" w:fill="E5B3B3" w:themeFill="accent1" w:themeFillTint="3F"/>
      </w:tcPr>
    </w:tblStylePr>
  </w:style>
  <w:style w:type="table" w:styleId="LightShading-Accent2">
    <w:name w:val="Light Shading Accent 2"/>
    <w:basedOn w:val="TableNormal"/>
    <w:uiPriority w:val="60"/>
    <w:semiHidden/>
    <w:unhideWhenUsed/>
    <w:rsid w:val="00572222"/>
    <w:pPr>
      <w:spacing w:after="0" w:line="240" w:lineRule="auto"/>
    </w:pPr>
    <w:rPr>
      <w:color w:val="FFC20C" w:themeColor="accent2" w:themeShade="BF"/>
    </w:rPr>
    <w:tblPr>
      <w:tblStyleRowBandSize w:val="1"/>
      <w:tblStyleColBandSize w:val="1"/>
      <w:tblBorders>
        <w:top w:val="single" w:sz="8" w:space="0" w:color="FFD966" w:themeColor="accent2"/>
        <w:bottom w:val="single" w:sz="8" w:space="0" w:color="FFD966" w:themeColor="accent2"/>
      </w:tblBorders>
    </w:tblPr>
    <w:tblStylePr w:type="firstRow">
      <w:pPr>
        <w:spacing w:before="0" w:after="0" w:line="240" w:lineRule="auto"/>
      </w:pPr>
      <w:rPr>
        <w:b/>
        <w:bCs/>
      </w:rPr>
      <w:tblPr/>
      <w:tcPr>
        <w:tcBorders>
          <w:top w:val="single" w:sz="8" w:space="0" w:color="FFD966" w:themeColor="accent2"/>
          <w:left w:val="nil"/>
          <w:bottom w:val="single" w:sz="8" w:space="0" w:color="FFD966" w:themeColor="accent2"/>
          <w:right w:val="nil"/>
          <w:insideH w:val="nil"/>
          <w:insideV w:val="nil"/>
        </w:tcBorders>
      </w:tcPr>
    </w:tblStylePr>
    <w:tblStylePr w:type="lastRow">
      <w:pPr>
        <w:spacing w:before="0" w:after="0" w:line="240" w:lineRule="auto"/>
      </w:pPr>
      <w:rPr>
        <w:b/>
        <w:bCs/>
      </w:rPr>
      <w:tblPr/>
      <w:tcPr>
        <w:tcBorders>
          <w:top w:val="single" w:sz="8" w:space="0" w:color="FFD966" w:themeColor="accent2"/>
          <w:left w:val="nil"/>
          <w:bottom w:val="single" w:sz="8" w:space="0" w:color="FFD96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5D9" w:themeFill="accent2" w:themeFillTint="3F"/>
      </w:tcPr>
    </w:tblStylePr>
    <w:tblStylePr w:type="band1Horz">
      <w:tblPr/>
      <w:tcPr>
        <w:tcBorders>
          <w:left w:val="nil"/>
          <w:right w:val="nil"/>
          <w:insideH w:val="nil"/>
          <w:insideV w:val="nil"/>
        </w:tcBorders>
        <w:shd w:val="clear" w:color="auto" w:fill="FFF5D9" w:themeFill="accent2" w:themeFillTint="3F"/>
      </w:tcPr>
    </w:tblStylePr>
  </w:style>
  <w:style w:type="table" w:styleId="LightShading-Accent3">
    <w:name w:val="Light Shading Accent 3"/>
    <w:basedOn w:val="TableNormal"/>
    <w:uiPriority w:val="60"/>
    <w:semiHidden/>
    <w:unhideWhenUsed/>
    <w:rsid w:val="00572222"/>
    <w:pPr>
      <w:spacing w:after="0" w:line="240" w:lineRule="auto"/>
    </w:pPr>
    <w:rPr>
      <w:color w:val="49B3A1" w:themeColor="accent3" w:themeShade="BF"/>
    </w:rPr>
    <w:tblPr>
      <w:tblStyleRowBandSize w:val="1"/>
      <w:tblStyleColBandSize w:val="1"/>
      <w:tblBorders>
        <w:top w:val="single" w:sz="8" w:space="0" w:color="85CDC1" w:themeColor="accent3"/>
        <w:bottom w:val="single" w:sz="8" w:space="0" w:color="85CDC1" w:themeColor="accent3"/>
      </w:tblBorders>
    </w:tblPr>
    <w:tblStylePr w:type="firstRow">
      <w:pPr>
        <w:spacing w:before="0" w:after="0" w:line="240" w:lineRule="auto"/>
      </w:pPr>
      <w:rPr>
        <w:b/>
        <w:bCs/>
      </w:rPr>
      <w:tblPr/>
      <w:tcPr>
        <w:tcBorders>
          <w:top w:val="single" w:sz="8" w:space="0" w:color="85CDC1" w:themeColor="accent3"/>
          <w:left w:val="nil"/>
          <w:bottom w:val="single" w:sz="8" w:space="0" w:color="85CDC1" w:themeColor="accent3"/>
          <w:right w:val="nil"/>
          <w:insideH w:val="nil"/>
          <w:insideV w:val="nil"/>
        </w:tcBorders>
      </w:tcPr>
    </w:tblStylePr>
    <w:tblStylePr w:type="lastRow">
      <w:pPr>
        <w:spacing w:before="0" w:after="0" w:line="240" w:lineRule="auto"/>
      </w:pPr>
      <w:rPr>
        <w:b/>
        <w:bCs/>
      </w:rPr>
      <w:tblPr/>
      <w:tcPr>
        <w:tcBorders>
          <w:top w:val="single" w:sz="8" w:space="0" w:color="85CDC1" w:themeColor="accent3"/>
          <w:left w:val="nil"/>
          <w:bottom w:val="single" w:sz="8" w:space="0" w:color="85CDC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F2EF" w:themeFill="accent3" w:themeFillTint="3F"/>
      </w:tcPr>
    </w:tblStylePr>
    <w:tblStylePr w:type="band1Horz">
      <w:tblPr/>
      <w:tcPr>
        <w:tcBorders>
          <w:left w:val="nil"/>
          <w:right w:val="nil"/>
          <w:insideH w:val="nil"/>
          <w:insideV w:val="nil"/>
        </w:tcBorders>
        <w:shd w:val="clear" w:color="auto" w:fill="E0F2EF" w:themeFill="accent3" w:themeFillTint="3F"/>
      </w:tcPr>
    </w:tblStylePr>
  </w:style>
  <w:style w:type="table" w:styleId="LightShading-Accent4">
    <w:name w:val="Light Shading Accent 4"/>
    <w:basedOn w:val="TableNormal"/>
    <w:uiPriority w:val="60"/>
    <w:semiHidden/>
    <w:unhideWhenUsed/>
    <w:rsid w:val="00572222"/>
    <w:pPr>
      <w:spacing w:after="0" w:line="240" w:lineRule="auto"/>
    </w:pPr>
    <w:rPr>
      <w:color w:val="2C2A2A" w:themeColor="accent4" w:themeShade="BF"/>
    </w:rPr>
    <w:tblPr>
      <w:tblStyleRowBandSize w:val="1"/>
      <w:tblStyleColBandSize w:val="1"/>
      <w:tblBorders>
        <w:top w:val="single" w:sz="8" w:space="0" w:color="3B3838" w:themeColor="accent4"/>
        <w:bottom w:val="single" w:sz="8" w:space="0" w:color="3B3838" w:themeColor="accent4"/>
      </w:tblBorders>
    </w:tblPr>
    <w:tblStylePr w:type="firstRow">
      <w:pPr>
        <w:spacing w:before="0" w:after="0" w:line="240" w:lineRule="auto"/>
      </w:pPr>
      <w:rPr>
        <w:b/>
        <w:bCs/>
      </w:rPr>
      <w:tblPr/>
      <w:tcPr>
        <w:tcBorders>
          <w:top w:val="single" w:sz="8" w:space="0" w:color="3B3838" w:themeColor="accent4"/>
          <w:left w:val="nil"/>
          <w:bottom w:val="single" w:sz="8" w:space="0" w:color="3B3838" w:themeColor="accent4"/>
          <w:right w:val="nil"/>
          <w:insideH w:val="nil"/>
          <w:insideV w:val="nil"/>
        </w:tcBorders>
      </w:tcPr>
    </w:tblStylePr>
    <w:tblStylePr w:type="lastRow">
      <w:pPr>
        <w:spacing w:before="0" w:after="0" w:line="240" w:lineRule="auto"/>
      </w:pPr>
      <w:rPr>
        <w:b/>
        <w:bCs/>
      </w:rPr>
      <w:tblPr/>
      <w:tcPr>
        <w:tcBorders>
          <w:top w:val="single" w:sz="8" w:space="0" w:color="3B3838" w:themeColor="accent4"/>
          <w:left w:val="nil"/>
          <w:bottom w:val="single" w:sz="8" w:space="0" w:color="3B383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CCCC" w:themeFill="accent4" w:themeFillTint="3F"/>
      </w:tcPr>
    </w:tblStylePr>
    <w:tblStylePr w:type="band1Horz">
      <w:tblPr/>
      <w:tcPr>
        <w:tcBorders>
          <w:left w:val="nil"/>
          <w:right w:val="nil"/>
          <w:insideH w:val="nil"/>
          <w:insideV w:val="nil"/>
        </w:tcBorders>
        <w:shd w:val="clear" w:color="auto" w:fill="CFCCCC" w:themeFill="accent4" w:themeFillTint="3F"/>
      </w:tcPr>
    </w:tblStylePr>
  </w:style>
  <w:style w:type="table" w:styleId="LightShading-Accent5">
    <w:name w:val="Light Shading Accent 5"/>
    <w:basedOn w:val="TableNormal"/>
    <w:uiPriority w:val="60"/>
    <w:semiHidden/>
    <w:unhideWhenUsed/>
    <w:rsid w:val="00572222"/>
    <w:pPr>
      <w:spacing w:after="0" w:line="240" w:lineRule="auto"/>
    </w:pPr>
    <w:rPr>
      <w:color w:val="BFBFBF" w:themeColor="accent5" w:themeShade="BF"/>
    </w:rPr>
    <w:tblPr>
      <w:tblStyleRowBandSize w:val="1"/>
      <w:tblStyleColBandSize w:val="1"/>
      <w:tblBorders>
        <w:top w:val="single" w:sz="8" w:space="0" w:color="FFFFFF" w:themeColor="accent5"/>
        <w:bottom w:val="single" w:sz="8" w:space="0" w:color="FFFFFF" w:themeColor="accent5"/>
      </w:tblBorders>
    </w:tblPr>
    <w:tblStylePr w:type="firstRow">
      <w:pPr>
        <w:spacing w:before="0" w:after="0" w:line="240" w:lineRule="auto"/>
      </w:pPr>
      <w:rPr>
        <w:b/>
        <w:bCs/>
      </w:rPr>
      <w:tblPr/>
      <w:tcPr>
        <w:tcBorders>
          <w:top w:val="single" w:sz="8" w:space="0" w:color="FFFFFF" w:themeColor="accent5"/>
          <w:left w:val="nil"/>
          <w:bottom w:val="single" w:sz="8" w:space="0" w:color="FFFFFF" w:themeColor="accent5"/>
          <w:right w:val="nil"/>
          <w:insideH w:val="nil"/>
          <w:insideV w:val="nil"/>
        </w:tcBorders>
      </w:tcPr>
    </w:tblStylePr>
    <w:tblStylePr w:type="lastRow">
      <w:pPr>
        <w:spacing w:before="0" w:after="0" w:line="240" w:lineRule="auto"/>
      </w:pPr>
      <w:rPr>
        <w:b/>
        <w:bCs/>
      </w:rPr>
      <w:tblPr/>
      <w:tcPr>
        <w:tcBorders>
          <w:top w:val="single" w:sz="8" w:space="0" w:color="FFFFFF" w:themeColor="accent5"/>
          <w:left w:val="nil"/>
          <w:bottom w:val="single" w:sz="8" w:space="0" w:color="FFFFF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5" w:themeFillTint="3F"/>
      </w:tcPr>
    </w:tblStylePr>
    <w:tblStylePr w:type="band1Horz">
      <w:tblPr/>
      <w:tcPr>
        <w:tcBorders>
          <w:left w:val="nil"/>
          <w:right w:val="nil"/>
          <w:insideH w:val="nil"/>
          <w:insideV w:val="nil"/>
        </w:tcBorders>
        <w:shd w:val="clear" w:color="auto" w:fill="FFFFFF" w:themeFill="accent5" w:themeFillTint="3F"/>
      </w:tcPr>
    </w:tblStylePr>
  </w:style>
  <w:style w:type="table" w:styleId="LightShading-Accent6">
    <w:name w:val="Light Shading Accent 6"/>
    <w:basedOn w:val="TableNormal"/>
    <w:uiPriority w:val="60"/>
    <w:semiHidden/>
    <w:unhideWhenUsed/>
    <w:rsid w:val="00572222"/>
    <w:pPr>
      <w:spacing w:after="0" w:line="240" w:lineRule="auto"/>
    </w:pPr>
    <w:rPr>
      <w:color w:val="BFBFBF" w:themeColor="accent6" w:themeShade="BF"/>
    </w:rPr>
    <w:tblPr>
      <w:tblStyleRowBandSize w:val="1"/>
      <w:tblStyleColBandSize w:val="1"/>
      <w:tblBorders>
        <w:top w:val="single" w:sz="8" w:space="0" w:color="FFFFFF" w:themeColor="accent6"/>
        <w:bottom w:val="single" w:sz="8" w:space="0" w:color="FFFFFF" w:themeColor="accent6"/>
      </w:tblBorders>
    </w:tblPr>
    <w:tblStylePr w:type="fir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la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left w:val="nil"/>
          <w:right w:val="nil"/>
          <w:insideH w:val="nil"/>
          <w:insideV w:val="nil"/>
        </w:tcBorders>
        <w:shd w:val="clear" w:color="auto" w:fill="FFFFFF" w:themeFill="accent6" w:themeFillTint="3F"/>
      </w:tcPr>
    </w:tblStylePr>
  </w:style>
  <w:style w:type="character" w:styleId="LineNumber">
    <w:name w:val="line number"/>
    <w:basedOn w:val="DefaultParagraphFont"/>
    <w:uiPriority w:val="99"/>
    <w:semiHidden/>
    <w:unhideWhenUsed/>
    <w:rsid w:val="00572222"/>
    <w:rPr>
      <w:sz w:val="22"/>
    </w:rPr>
  </w:style>
  <w:style w:type="paragraph" w:styleId="List">
    <w:name w:val="List"/>
    <w:basedOn w:val="Normal"/>
    <w:uiPriority w:val="99"/>
    <w:semiHidden/>
    <w:unhideWhenUsed/>
    <w:rsid w:val="00572222"/>
    <w:pPr>
      <w:ind w:left="360" w:hanging="360"/>
      <w:contextualSpacing/>
    </w:pPr>
  </w:style>
  <w:style w:type="paragraph" w:styleId="List2">
    <w:name w:val="List 2"/>
    <w:basedOn w:val="Normal"/>
    <w:uiPriority w:val="99"/>
    <w:semiHidden/>
    <w:unhideWhenUsed/>
    <w:rsid w:val="00572222"/>
    <w:pPr>
      <w:ind w:left="720" w:hanging="360"/>
      <w:contextualSpacing/>
    </w:pPr>
  </w:style>
  <w:style w:type="paragraph" w:styleId="List3">
    <w:name w:val="List 3"/>
    <w:basedOn w:val="Normal"/>
    <w:uiPriority w:val="99"/>
    <w:semiHidden/>
    <w:unhideWhenUsed/>
    <w:rsid w:val="00572222"/>
    <w:pPr>
      <w:ind w:left="1080" w:hanging="360"/>
      <w:contextualSpacing/>
    </w:pPr>
  </w:style>
  <w:style w:type="paragraph" w:styleId="List4">
    <w:name w:val="List 4"/>
    <w:basedOn w:val="Normal"/>
    <w:uiPriority w:val="99"/>
    <w:semiHidden/>
    <w:unhideWhenUsed/>
    <w:rsid w:val="00572222"/>
    <w:pPr>
      <w:ind w:left="1440" w:hanging="360"/>
      <w:contextualSpacing/>
    </w:pPr>
  </w:style>
  <w:style w:type="paragraph" w:styleId="List5">
    <w:name w:val="List 5"/>
    <w:basedOn w:val="Normal"/>
    <w:uiPriority w:val="99"/>
    <w:semiHidden/>
    <w:unhideWhenUsed/>
    <w:rsid w:val="00572222"/>
    <w:pPr>
      <w:ind w:left="1800" w:hanging="360"/>
      <w:contextualSpacing/>
    </w:pPr>
  </w:style>
  <w:style w:type="paragraph" w:styleId="ListBullet">
    <w:name w:val="List Bullet"/>
    <w:basedOn w:val="Normal"/>
    <w:uiPriority w:val="99"/>
    <w:semiHidden/>
    <w:unhideWhenUsed/>
    <w:rsid w:val="00572222"/>
    <w:pPr>
      <w:numPr>
        <w:numId w:val="1"/>
      </w:numPr>
      <w:contextualSpacing/>
    </w:pPr>
  </w:style>
  <w:style w:type="paragraph" w:styleId="ListBullet2">
    <w:name w:val="List Bullet 2"/>
    <w:basedOn w:val="Normal"/>
    <w:uiPriority w:val="99"/>
    <w:semiHidden/>
    <w:unhideWhenUsed/>
    <w:rsid w:val="00572222"/>
    <w:pPr>
      <w:numPr>
        <w:numId w:val="2"/>
      </w:numPr>
      <w:contextualSpacing/>
    </w:pPr>
  </w:style>
  <w:style w:type="paragraph" w:styleId="ListBullet3">
    <w:name w:val="List Bullet 3"/>
    <w:basedOn w:val="Normal"/>
    <w:uiPriority w:val="99"/>
    <w:semiHidden/>
    <w:unhideWhenUsed/>
    <w:rsid w:val="00572222"/>
    <w:pPr>
      <w:numPr>
        <w:numId w:val="3"/>
      </w:numPr>
      <w:contextualSpacing/>
    </w:pPr>
  </w:style>
  <w:style w:type="paragraph" w:styleId="ListBullet4">
    <w:name w:val="List Bullet 4"/>
    <w:basedOn w:val="Normal"/>
    <w:uiPriority w:val="99"/>
    <w:semiHidden/>
    <w:unhideWhenUsed/>
    <w:rsid w:val="00572222"/>
    <w:pPr>
      <w:numPr>
        <w:numId w:val="4"/>
      </w:numPr>
      <w:contextualSpacing/>
    </w:pPr>
  </w:style>
  <w:style w:type="paragraph" w:styleId="ListBullet5">
    <w:name w:val="List Bullet 5"/>
    <w:basedOn w:val="Normal"/>
    <w:uiPriority w:val="99"/>
    <w:semiHidden/>
    <w:unhideWhenUsed/>
    <w:rsid w:val="00572222"/>
    <w:pPr>
      <w:numPr>
        <w:numId w:val="5"/>
      </w:numPr>
      <w:contextualSpacing/>
    </w:pPr>
  </w:style>
  <w:style w:type="paragraph" w:styleId="ListContinue">
    <w:name w:val="List Continue"/>
    <w:basedOn w:val="Normal"/>
    <w:uiPriority w:val="99"/>
    <w:semiHidden/>
    <w:unhideWhenUsed/>
    <w:rsid w:val="00572222"/>
    <w:pPr>
      <w:spacing w:after="120"/>
      <w:ind w:left="360"/>
      <w:contextualSpacing/>
    </w:pPr>
  </w:style>
  <w:style w:type="paragraph" w:styleId="ListContinue2">
    <w:name w:val="List Continue 2"/>
    <w:basedOn w:val="Normal"/>
    <w:uiPriority w:val="99"/>
    <w:semiHidden/>
    <w:unhideWhenUsed/>
    <w:rsid w:val="00572222"/>
    <w:pPr>
      <w:spacing w:after="120"/>
      <w:ind w:left="720"/>
      <w:contextualSpacing/>
    </w:pPr>
  </w:style>
  <w:style w:type="paragraph" w:styleId="ListContinue3">
    <w:name w:val="List Continue 3"/>
    <w:basedOn w:val="Normal"/>
    <w:uiPriority w:val="99"/>
    <w:semiHidden/>
    <w:unhideWhenUsed/>
    <w:rsid w:val="00572222"/>
    <w:pPr>
      <w:spacing w:after="120"/>
      <w:ind w:left="1080"/>
      <w:contextualSpacing/>
    </w:pPr>
  </w:style>
  <w:style w:type="paragraph" w:styleId="ListContinue4">
    <w:name w:val="List Continue 4"/>
    <w:basedOn w:val="Normal"/>
    <w:uiPriority w:val="99"/>
    <w:semiHidden/>
    <w:unhideWhenUsed/>
    <w:rsid w:val="00572222"/>
    <w:pPr>
      <w:spacing w:after="120"/>
      <w:ind w:left="1440"/>
      <w:contextualSpacing/>
    </w:pPr>
  </w:style>
  <w:style w:type="paragraph" w:styleId="ListContinue5">
    <w:name w:val="List Continue 5"/>
    <w:basedOn w:val="Normal"/>
    <w:uiPriority w:val="99"/>
    <w:semiHidden/>
    <w:unhideWhenUsed/>
    <w:rsid w:val="00572222"/>
    <w:pPr>
      <w:spacing w:after="120"/>
      <w:ind w:left="1800"/>
      <w:contextualSpacing/>
    </w:pPr>
  </w:style>
  <w:style w:type="paragraph" w:styleId="ListNumber">
    <w:name w:val="List Number"/>
    <w:basedOn w:val="Normal"/>
    <w:uiPriority w:val="99"/>
    <w:semiHidden/>
    <w:unhideWhenUsed/>
    <w:rsid w:val="00572222"/>
    <w:pPr>
      <w:numPr>
        <w:numId w:val="6"/>
      </w:numPr>
      <w:contextualSpacing/>
    </w:pPr>
  </w:style>
  <w:style w:type="paragraph" w:styleId="ListNumber2">
    <w:name w:val="List Number 2"/>
    <w:basedOn w:val="Normal"/>
    <w:uiPriority w:val="99"/>
    <w:semiHidden/>
    <w:unhideWhenUsed/>
    <w:rsid w:val="00572222"/>
    <w:pPr>
      <w:numPr>
        <w:numId w:val="7"/>
      </w:numPr>
      <w:contextualSpacing/>
    </w:pPr>
  </w:style>
  <w:style w:type="paragraph" w:styleId="ListNumber3">
    <w:name w:val="List Number 3"/>
    <w:basedOn w:val="Normal"/>
    <w:uiPriority w:val="99"/>
    <w:semiHidden/>
    <w:unhideWhenUsed/>
    <w:rsid w:val="00572222"/>
    <w:pPr>
      <w:numPr>
        <w:numId w:val="8"/>
      </w:numPr>
      <w:contextualSpacing/>
    </w:pPr>
  </w:style>
  <w:style w:type="paragraph" w:styleId="ListNumber4">
    <w:name w:val="List Number 4"/>
    <w:basedOn w:val="Normal"/>
    <w:uiPriority w:val="99"/>
    <w:semiHidden/>
    <w:unhideWhenUsed/>
    <w:rsid w:val="00572222"/>
    <w:pPr>
      <w:numPr>
        <w:numId w:val="9"/>
      </w:numPr>
      <w:contextualSpacing/>
    </w:pPr>
  </w:style>
  <w:style w:type="paragraph" w:styleId="ListNumber5">
    <w:name w:val="List Number 5"/>
    <w:basedOn w:val="Normal"/>
    <w:uiPriority w:val="99"/>
    <w:semiHidden/>
    <w:unhideWhenUsed/>
    <w:rsid w:val="00572222"/>
    <w:pPr>
      <w:numPr>
        <w:numId w:val="10"/>
      </w:numPr>
      <w:contextualSpacing/>
    </w:pPr>
  </w:style>
  <w:style w:type="paragraph" w:styleId="ListParagraph">
    <w:name w:val="List Paragraph"/>
    <w:basedOn w:val="Normal"/>
    <w:uiPriority w:val="34"/>
    <w:semiHidden/>
    <w:qFormat/>
    <w:rsid w:val="00572222"/>
    <w:pPr>
      <w:ind w:left="720"/>
      <w:contextualSpacing/>
    </w:pPr>
  </w:style>
  <w:style w:type="table" w:styleId="ListTable1Light">
    <w:name w:val="List Table 1 Light"/>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C14646" w:themeColor="accent1" w:themeTint="99"/>
        </w:tcBorders>
      </w:tcPr>
    </w:tblStylePr>
    <w:tblStylePr w:type="lastRow">
      <w:rPr>
        <w:b/>
        <w:bCs/>
      </w:rPr>
      <w:tblPr/>
      <w:tcPr>
        <w:tcBorders>
          <w:top w:val="sing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1Light-Accent2">
    <w:name w:val="List Table 1 Light Accent 2"/>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E7A3" w:themeColor="accent2" w:themeTint="99"/>
        </w:tcBorders>
      </w:tcPr>
    </w:tblStylePr>
    <w:tblStylePr w:type="lastRow">
      <w:rPr>
        <w:b/>
        <w:bCs/>
      </w:rPr>
      <w:tblPr/>
      <w:tcPr>
        <w:tcBorders>
          <w:top w:val="sing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1Light-Accent3">
    <w:name w:val="List Table 1 Light Accent 3"/>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B5E1D9" w:themeColor="accent3" w:themeTint="99"/>
        </w:tcBorders>
      </w:tcPr>
    </w:tblStylePr>
    <w:tblStylePr w:type="lastRow">
      <w:rPr>
        <w:b/>
        <w:bCs/>
      </w:rPr>
      <w:tblPr/>
      <w:tcPr>
        <w:tcBorders>
          <w:top w:val="sing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1Light-Accent4">
    <w:name w:val="List Table 1 Light Accent 4"/>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8B8585" w:themeColor="accent4" w:themeTint="99"/>
        </w:tcBorders>
      </w:tcPr>
    </w:tblStylePr>
    <w:tblStylePr w:type="lastRow">
      <w:rPr>
        <w:b/>
        <w:bCs/>
      </w:rPr>
      <w:tblPr/>
      <w:tcPr>
        <w:tcBorders>
          <w:top w:val="sing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1Light-Accent5">
    <w:name w:val="List Table 1 Light Accent 5"/>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FFFF" w:themeColor="accent5" w:themeTint="99"/>
        </w:tcBorders>
      </w:tcPr>
    </w:tblStylePr>
    <w:tblStylePr w:type="lastRow">
      <w:rPr>
        <w:b/>
        <w:bCs/>
      </w:rPr>
      <w:tblPr/>
      <w:tcPr>
        <w:tcBorders>
          <w:top w:val="sing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1Light-Accent6">
    <w:name w:val="List Table 1 Light Accent 6"/>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FFFFF" w:themeColor="accent6" w:themeTint="99"/>
        </w:tcBorders>
      </w:tcPr>
    </w:tblStylePr>
    <w:tblStylePr w:type="lastRow">
      <w:rPr>
        <w:b/>
        <w:bCs/>
      </w:rPr>
      <w:tblPr/>
      <w:tcPr>
        <w:tcBorders>
          <w:top w:val="sing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2">
    <w:name w:val="List Table 2"/>
    <w:basedOn w:val="TableNormal"/>
    <w:uiPriority w:val="47"/>
    <w:rsid w:val="0057222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2222"/>
    <w:pPr>
      <w:spacing w:after="0" w:line="240" w:lineRule="auto"/>
    </w:pPr>
    <w:tblPr>
      <w:tblStyleRowBandSize w:val="1"/>
      <w:tblStyleColBandSize w:val="1"/>
      <w:tblBorders>
        <w:top w:val="single" w:sz="4" w:space="0" w:color="C14646" w:themeColor="accent1" w:themeTint="99"/>
        <w:bottom w:val="single" w:sz="4" w:space="0" w:color="C14646" w:themeColor="accent1" w:themeTint="99"/>
        <w:insideH w:val="single" w:sz="4" w:space="0" w:color="C1464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2-Accent2">
    <w:name w:val="List Table 2 Accent 2"/>
    <w:basedOn w:val="TableNormal"/>
    <w:uiPriority w:val="47"/>
    <w:rsid w:val="00572222"/>
    <w:pPr>
      <w:spacing w:after="0" w:line="240" w:lineRule="auto"/>
    </w:pPr>
    <w:tblPr>
      <w:tblStyleRowBandSize w:val="1"/>
      <w:tblStyleColBandSize w:val="1"/>
      <w:tblBorders>
        <w:top w:val="single" w:sz="4" w:space="0" w:color="FFE7A3" w:themeColor="accent2" w:themeTint="99"/>
        <w:bottom w:val="single" w:sz="4" w:space="0" w:color="FFE7A3" w:themeColor="accent2" w:themeTint="99"/>
        <w:insideH w:val="single" w:sz="4" w:space="0" w:color="FFE7A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2-Accent3">
    <w:name w:val="List Table 2 Accent 3"/>
    <w:basedOn w:val="TableNormal"/>
    <w:uiPriority w:val="47"/>
    <w:rsid w:val="00572222"/>
    <w:pPr>
      <w:spacing w:after="0" w:line="240" w:lineRule="auto"/>
    </w:pPr>
    <w:tblPr>
      <w:tblStyleRowBandSize w:val="1"/>
      <w:tblStyleColBandSize w:val="1"/>
      <w:tblBorders>
        <w:top w:val="single" w:sz="4" w:space="0" w:color="B5E1D9" w:themeColor="accent3" w:themeTint="99"/>
        <w:bottom w:val="single" w:sz="4" w:space="0" w:color="B5E1D9" w:themeColor="accent3" w:themeTint="99"/>
        <w:insideH w:val="single" w:sz="4" w:space="0" w:color="B5E1D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2-Accent4">
    <w:name w:val="List Table 2 Accent 4"/>
    <w:basedOn w:val="TableNormal"/>
    <w:uiPriority w:val="47"/>
    <w:rsid w:val="00572222"/>
    <w:pPr>
      <w:spacing w:after="0" w:line="240" w:lineRule="auto"/>
    </w:pPr>
    <w:tblPr>
      <w:tblStyleRowBandSize w:val="1"/>
      <w:tblStyleColBandSize w:val="1"/>
      <w:tblBorders>
        <w:top w:val="single" w:sz="4" w:space="0" w:color="8B8585" w:themeColor="accent4" w:themeTint="99"/>
        <w:bottom w:val="single" w:sz="4" w:space="0" w:color="8B8585" w:themeColor="accent4" w:themeTint="99"/>
        <w:insideH w:val="single" w:sz="4" w:space="0" w:color="8B858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2-Accent5">
    <w:name w:val="List Table 2 Accent 5"/>
    <w:basedOn w:val="TableNormal"/>
    <w:uiPriority w:val="47"/>
    <w:rsid w:val="00572222"/>
    <w:pPr>
      <w:spacing w:after="0" w:line="240" w:lineRule="auto"/>
    </w:pPr>
    <w:tblPr>
      <w:tblStyleRowBandSize w:val="1"/>
      <w:tblStyleColBandSize w:val="1"/>
      <w:tblBorders>
        <w:top w:val="single" w:sz="4" w:space="0" w:color="FFFFFF" w:themeColor="accent5" w:themeTint="99"/>
        <w:bottom w:val="single" w:sz="4" w:space="0" w:color="FFFFFF" w:themeColor="accent5" w:themeTint="99"/>
        <w:insideH w:val="single" w:sz="4" w:space="0" w:color="FFFFF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2-Accent6">
    <w:name w:val="List Table 2 Accent 6"/>
    <w:basedOn w:val="TableNormal"/>
    <w:uiPriority w:val="47"/>
    <w:rsid w:val="00572222"/>
    <w:pPr>
      <w:spacing w:after="0" w:line="240" w:lineRule="auto"/>
    </w:pPr>
    <w:tblPr>
      <w:tblStyleRowBandSize w:val="1"/>
      <w:tblStyleColBandSize w:val="1"/>
      <w:tblBorders>
        <w:top w:val="single" w:sz="4" w:space="0" w:color="FFFFFF" w:themeColor="accent6" w:themeTint="99"/>
        <w:bottom w:val="single" w:sz="4" w:space="0" w:color="FFFFFF" w:themeColor="accent6" w:themeTint="99"/>
        <w:insideH w:val="single" w:sz="4" w:space="0" w:color="FFFFF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3">
    <w:name w:val="List Table 3"/>
    <w:basedOn w:val="TableNormal"/>
    <w:uiPriority w:val="48"/>
    <w:rsid w:val="0057222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2222"/>
    <w:pPr>
      <w:spacing w:after="0" w:line="240" w:lineRule="auto"/>
    </w:pPr>
    <w:tblPr>
      <w:tblStyleRowBandSize w:val="1"/>
      <w:tblStyleColBandSize w:val="1"/>
      <w:tblBorders>
        <w:top w:val="single" w:sz="4" w:space="0" w:color="4B1919" w:themeColor="accent1"/>
        <w:left w:val="single" w:sz="4" w:space="0" w:color="4B1919" w:themeColor="accent1"/>
        <w:bottom w:val="single" w:sz="4" w:space="0" w:color="4B1919" w:themeColor="accent1"/>
        <w:right w:val="single" w:sz="4" w:space="0" w:color="4B1919" w:themeColor="accent1"/>
      </w:tblBorders>
    </w:tblPr>
    <w:tblStylePr w:type="firstRow">
      <w:rPr>
        <w:b/>
        <w:bCs/>
        <w:color w:val="FFFFFF" w:themeColor="background1"/>
      </w:rPr>
      <w:tblPr/>
      <w:tcPr>
        <w:shd w:val="clear" w:color="auto" w:fill="4B1919" w:themeFill="accent1"/>
      </w:tcPr>
    </w:tblStylePr>
    <w:tblStylePr w:type="lastRow">
      <w:rPr>
        <w:b/>
        <w:bCs/>
      </w:rPr>
      <w:tblPr/>
      <w:tcPr>
        <w:tcBorders>
          <w:top w:val="double" w:sz="4" w:space="0" w:color="4B191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1919" w:themeColor="accent1"/>
          <w:right w:val="single" w:sz="4" w:space="0" w:color="4B1919" w:themeColor="accent1"/>
        </w:tcBorders>
      </w:tcPr>
    </w:tblStylePr>
    <w:tblStylePr w:type="band1Horz">
      <w:tblPr/>
      <w:tcPr>
        <w:tcBorders>
          <w:top w:val="single" w:sz="4" w:space="0" w:color="4B1919" w:themeColor="accent1"/>
          <w:bottom w:val="single" w:sz="4" w:space="0" w:color="4B191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1919" w:themeColor="accent1"/>
          <w:left w:val="nil"/>
        </w:tcBorders>
      </w:tcPr>
    </w:tblStylePr>
    <w:tblStylePr w:type="swCell">
      <w:tblPr/>
      <w:tcPr>
        <w:tcBorders>
          <w:top w:val="double" w:sz="4" w:space="0" w:color="4B1919" w:themeColor="accent1"/>
          <w:right w:val="nil"/>
        </w:tcBorders>
      </w:tcPr>
    </w:tblStylePr>
  </w:style>
  <w:style w:type="table" w:styleId="ListTable3-Accent2">
    <w:name w:val="List Table 3 Accent 2"/>
    <w:basedOn w:val="TableNormal"/>
    <w:uiPriority w:val="48"/>
    <w:rsid w:val="00572222"/>
    <w:pPr>
      <w:spacing w:after="0" w:line="240" w:lineRule="auto"/>
    </w:pPr>
    <w:tblPr>
      <w:tblStyleRowBandSize w:val="1"/>
      <w:tblStyleColBandSize w:val="1"/>
      <w:tblBorders>
        <w:top w:val="single" w:sz="4" w:space="0" w:color="FFD966" w:themeColor="accent2"/>
        <w:left w:val="single" w:sz="4" w:space="0" w:color="FFD966" w:themeColor="accent2"/>
        <w:bottom w:val="single" w:sz="4" w:space="0" w:color="FFD966" w:themeColor="accent2"/>
        <w:right w:val="single" w:sz="4" w:space="0" w:color="FFD966" w:themeColor="accent2"/>
      </w:tblBorders>
    </w:tblPr>
    <w:tblStylePr w:type="firstRow">
      <w:rPr>
        <w:b/>
        <w:bCs/>
        <w:color w:val="FFFFFF" w:themeColor="background1"/>
      </w:rPr>
      <w:tblPr/>
      <w:tcPr>
        <w:shd w:val="clear" w:color="auto" w:fill="FFD966" w:themeFill="accent2"/>
      </w:tcPr>
    </w:tblStylePr>
    <w:tblStylePr w:type="lastRow">
      <w:rPr>
        <w:b/>
        <w:bCs/>
      </w:rPr>
      <w:tblPr/>
      <w:tcPr>
        <w:tcBorders>
          <w:top w:val="double" w:sz="4" w:space="0" w:color="FFD96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D966" w:themeColor="accent2"/>
          <w:right w:val="single" w:sz="4" w:space="0" w:color="FFD966" w:themeColor="accent2"/>
        </w:tcBorders>
      </w:tcPr>
    </w:tblStylePr>
    <w:tblStylePr w:type="band1Horz">
      <w:tblPr/>
      <w:tcPr>
        <w:tcBorders>
          <w:top w:val="single" w:sz="4" w:space="0" w:color="FFD966" w:themeColor="accent2"/>
          <w:bottom w:val="single" w:sz="4" w:space="0" w:color="FFD96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D966" w:themeColor="accent2"/>
          <w:left w:val="nil"/>
        </w:tcBorders>
      </w:tcPr>
    </w:tblStylePr>
    <w:tblStylePr w:type="swCell">
      <w:tblPr/>
      <w:tcPr>
        <w:tcBorders>
          <w:top w:val="double" w:sz="4" w:space="0" w:color="FFD966" w:themeColor="accent2"/>
          <w:right w:val="nil"/>
        </w:tcBorders>
      </w:tcPr>
    </w:tblStylePr>
  </w:style>
  <w:style w:type="table" w:styleId="ListTable3-Accent3">
    <w:name w:val="List Table 3 Accent 3"/>
    <w:basedOn w:val="TableNormal"/>
    <w:uiPriority w:val="48"/>
    <w:rsid w:val="00572222"/>
    <w:pPr>
      <w:spacing w:after="0" w:line="240" w:lineRule="auto"/>
    </w:pPr>
    <w:tblPr>
      <w:tblStyleRowBandSize w:val="1"/>
      <w:tblStyleColBandSize w:val="1"/>
      <w:tblBorders>
        <w:top w:val="single" w:sz="4" w:space="0" w:color="85CDC1" w:themeColor="accent3"/>
        <w:left w:val="single" w:sz="4" w:space="0" w:color="85CDC1" w:themeColor="accent3"/>
        <w:bottom w:val="single" w:sz="4" w:space="0" w:color="85CDC1" w:themeColor="accent3"/>
        <w:right w:val="single" w:sz="4" w:space="0" w:color="85CDC1" w:themeColor="accent3"/>
      </w:tblBorders>
    </w:tblPr>
    <w:tblStylePr w:type="firstRow">
      <w:rPr>
        <w:b/>
        <w:bCs/>
        <w:color w:val="FFFFFF" w:themeColor="background1"/>
      </w:rPr>
      <w:tblPr/>
      <w:tcPr>
        <w:shd w:val="clear" w:color="auto" w:fill="85CDC1" w:themeFill="accent3"/>
      </w:tcPr>
    </w:tblStylePr>
    <w:tblStylePr w:type="lastRow">
      <w:rPr>
        <w:b/>
        <w:bCs/>
      </w:rPr>
      <w:tblPr/>
      <w:tcPr>
        <w:tcBorders>
          <w:top w:val="double" w:sz="4" w:space="0" w:color="85CDC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CDC1" w:themeColor="accent3"/>
          <w:right w:val="single" w:sz="4" w:space="0" w:color="85CDC1" w:themeColor="accent3"/>
        </w:tcBorders>
      </w:tcPr>
    </w:tblStylePr>
    <w:tblStylePr w:type="band1Horz">
      <w:tblPr/>
      <w:tcPr>
        <w:tcBorders>
          <w:top w:val="single" w:sz="4" w:space="0" w:color="85CDC1" w:themeColor="accent3"/>
          <w:bottom w:val="single" w:sz="4" w:space="0" w:color="85CDC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CDC1" w:themeColor="accent3"/>
          <w:left w:val="nil"/>
        </w:tcBorders>
      </w:tcPr>
    </w:tblStylePr>
    <w:tblStylePr w:type="swCell">
      <w:tblPr/>
      <w:tcPr>
        <w:tcBorders>
          <w:top w:val="double" w:sz="4" w:space="0" w:color="85CDC1" w:themeColor="accent3"/>
          <w:right w:val="nil"/>
        </w:tcBorders>
      </w:tcPr>
    </w:tblStylePr>
  </w:style>
  <w:style w:type="table" w:styleId="ListTable3-Accent4">
    <w:name w:val="List Table 3 Accent 4"/>
    <w:basedOn w:val="TableNormal"/>
    <w:uiPriority w:val="48"/>
    <w:rsid w:val="00572222"/>
    <w:pPr>
      <w:spacing w:after="0" w:line="240" w:lineRule="auto"/>
    </w:pPr>
    <w:tblPr>
      <w:tblStyleRowBandSize w:val="1"/>
      <w:tblStyleColBandSize w:val="1"/>
      <w:tblBorders>
        <w:top w:val="single" w:sz="4" w:space="0" w:color="3B3838" w:themeColor="accent4"/>
        <w:left w:val="single" w:sz="4" w:space="0" w:color="3B3838" w:themeColor="accent4"/>
        <w:bottom w:val="single" w:sz="4" w:space="0" w:color="3B3838" w:themeColor="accent4"/>
        <w:right w:val="single" w:sz="4" w:space="0" w:color="3B3838" w:themeColor="accent4"/>
      </w:tblBorders>
    </w:tblPr>
    <w:tblStylePr w:type="firstRow">
      <w:rPr>
        <w:b/>
        <w:bCs/>
        <w:color w:val="FFFFFF" w:themeColor="background1"/>
      </w:rPr>
      <w:tblPr/>
      <w:tcPr>
        <w:shd w:val="clear" w:color="auto" w:fill="3B3838" w:themeFill="accent4"/>
      </w:tcPr>
    </w:tblStylePr>
    <w:tblStylePr w:type="lastRow">
      <w:rPr>
        <w:b/>
        <w:bCs/>
      </w:rPr>
      <w:tblPr/>
      <w:tcPr>
        <w:tcBorders>
          <w:top w:val="double" w:sz="4" w:space="0" w:color="3B383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B3838" w:themeColor="accent4"/>
          <w:right w:val="single" w:sz="4" w:space="0" w:color="3B3838" w:themeColor="accent4"/>
        </w:tcBorders>
      </w:tcPr>
    </w:tblStylePr>
    <w:tblStylePr w:type="band1Horz">
      <w:tblPr/>
      <w:tcPr>
        <w:tcBorders>
          <w:top w:val="single" w:sz="4" w:space="0" w:color="3B3838" w:themeColor="accent4"/>
          <w:bottom w:val="single" w:sz="4" w:space="0" w:color="3B383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B3838" w:themeColor="accent4"/>
          <w:left w:val="nil"/>
        </w:tcBorders>
      </w:tcPr>
    </w:tblStylePr>
    <w:tblStylePr w:type="swCell">
      <w:tblPr/>
      <w:tcPr>
        <w:tcBorders>
          <w:top w:val="double" w:sz="4" w:space="0" w:color="3B3838" w:themeColor="accent4"/>
          <w:right w:val="nil"/>
        </w:tcBorders>
      </w:tcPr>
    </w:tblStylePr>
  </w:style>
  <w:style w:type="table" w:styleId="ListTable3-Accent5">
    <w:name w:val="List Table 3 Accent 5"/>
    <w:basedOn w:val="TableNormal"/>
    <w:uiPriority w:val="48"/>
    <w:rsid w:val="00572222"/>
    <w:pPr>
      <w:spacing w:after="0" w:line="240" w:lineRule="auto"/>
    </w:pPr>
    <w:tblPr>
      <w:tblStyleRowBandSize w:val="1"/>
      <w:tblStyleColBandSize w:val="1"/>
      <w:tblBorders>
        <w:top w:val="single" w:sz="4" w:space="0" w:color="FFFFFF" w:themeColor="accent5"/>
        <w:left w:val="single" w:sz="4" w:space="0" w:color="FFFFFF" w:themeColor="accent5"/>
        <w:bottom w:val="single" w:sz="4" w:space="0" w:color="FFFFFF" w:themeColor="accent5"/>
        <w:right w:val="single" w:sz="4" w:space="0" w:color="FFFFFF" w:themeColor="accent5"/>
      </w:tblBorders>
    </w:tblPr>
    <w:tblStylePr w:type="firstRow">
      <w:rPr>
        <w:b/>
        <w:bCs/>
        <w:color w:val="FFFFFF" w:themeColor="background1"/>
      </w:rPr>
      <w:tblPr/>
      <w:tcPr>
        <w:shd w:val="clear" w:color="auto" w:fill="FFFFFF" w:themeFill="accent5"/>
      </w:tcPr>
    </w:tblStylePr>
    <w:tblStylePr w:type="lastRow">
      <w:rPr>
        <w:b/>
        <w:bCs/>
      </w:rPr>
      <w:tblPr/>
      <w:tcPr>
        <w:tcBorders>
          <w:top w:val="double" w:sz="4" w:space="0" w:color="FFFFF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FF" w:themeColor="accent5"/>
          <w:right w:val="single" w:sz="4" w:space="0" w:color="FFFFFF" w:themeColor="accent5"/>
        </w:tcBorders>
      </w:tcPr>
    </w:tblStylePr>
    <w:tblStylePr w:type="band1Horz">
      <w:tblPr/>
      <w:tcPr>
        <w:tcBorders>
          <w:top w:val="single" w:sz="4" w:space="0" w:color="FFFFFF" w:themeColor="accent5"/>
          <w:bottom w:val="single" w:sz="4" w:space="0" w:color="FFFFF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5"/>
          <w:left w:val="nil"/>
        </w:tcBorders>
      </w:tcPr>
    </w:tblStylePr>
    <w:tblStylePr w:type="swCell">
      <w:tblPr/>
      <w:tcPr>
        <w:tcBorders>
          <w:top w:val="double" w:sz="4" w:space="0" w:color="FFFFFF" w:themeColor="accent5"/>
          <w:right w:val="nil"/>
        </w:tcBorders>
      </w:tcPr>
    </w:tblStylePr>
  </w:style>
  <w:style w:type="table" w:styleId="ListTable3-Accent6">
    <w:name w:val="List Table 3 Accent 6"/>
    <w:basedOn w:val="TableNormal"/>
    <w:uiPriority w:val="48"/>
    <w:rsid w:val="00572222"/>
    <w:pPr>
      <w:spacing w:after="0" w:line="240" w:lineRule="auto"/>
    </w:pPr>
    <w:tblPr>
      <w:tblStyleRowBandSize w:val="1"/>
      <w:tblStyleColBandSize w:val="1"/>
      <w:tblBorders>
        <w:top w:val="single" w:sz="4" w:space="0" w:color="FFFFFF" w:themeColor="accent6"/>
        <w:left w:val="single" w:sz="4" w:space="0" w:color="FFFFFF" w:themeColor="accent6"/>
        <w:bottom w:val="single" w:sz="4" w:space="0" w:color="FFFFFF" w:themeColor="accent6"/>
        <w:right w:val="single" w:sz="4" w:space="0" w:color="FFFFFF" w:themeColor="accent6"/>
      </w:tblBorders>
    </w:tblPr>
    <w:tblStylePr w:type="firstRow">
      <w:rPr>
        <w:b/>
        <w:bCs/>
        <w:color w:val="FFFFFF" w:themeColor="background1"/>
      </w:rPr>
      <w:tblPr/>
      <w:tcPr>
        <w:shd w:val="clear" w:color="auto" w:fill="FFFFFF" w:themeFill="accent6"/>
      </w:tcPr>
    </w:tblStylePr>
    <w:tblStylePr w:type="lastRow">
      <w:rPr>
        <w:b/>
        <w:bCs/>
      </w:rPr>
      <w:tblPr/>
      <w:tcPr>
        <w:tcBorders>
          <w:top w:val="double" w:sz="4" w:space="0" w:color="FFFFF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FFFF" w:themeColor="accent6"/>
          <w:right w:val="single" w:sz="4" w:space="0" w:color="FFFFFF" w:themeColor="accent6"/>
        </w:tcBorders>
      </w:tcPr>
    </w:tblStylePr>
    <w:tblStylePr w:type="band1Horz">
      <w:tblPr/>
      <w:tcPr>
        <w:tcBorders>
          <w:top w:val="single" w:sz="4" w:space="0" w:color="FFFFFF" w:themeColor="accent6"/>
          <w:bottom w:val="single" w:sz="4" w:space="0" w:color="FFFFF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FFFF" w:themeColor="accent6"/>
          <w:left w:val="nil"/>
        </w:tcBorders>
      </w:tcPr>
    </w:tblStylePr>
    <w:tblStylePr w:type="swCell">
      <w:tblPr/>
      <w:tcPr>
        <w:tcBorders>
          <w:top w:val="double" w:sz="4" w:space="0" w:color="FFFFFF" w:themeColor="accent6"/>
          <w:right w:val="nil"/>
        </w:tcBorders>
      </w:tcPr>
    </w:tblStylePr>
  </w:style>
  <w:style w:type="table" w:styleId="ListTable4">
    <w:name w:val="List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2222"/>
    <w:pPr>
      <w:spacing w:after="0" w:line="240" w:lineRule="auto"/>
    </w:pPr>
    <w:tblPr>
      <w:tblStyleRowBandSize w:val="1"/>
      <w:tblStyleColBandSize w:val="1"/>
      <w:tblBorders>
        <w:top w:val="single" w:sz="4" w:space="0" w:color="C14646" w:themeColor="accent1" w:themeTint="99"/>
        <w:left w:val="single" w:sz="4" w:space="0" w:color="C14646" w:themeColor="accent1" w:themeTint="99"/>
        <w:bottom w:val="single" w:sz="4" w:space="0" w:color="C14646" w:themeColor="accent1" w:themeTint="99"/>
        <w:right w:val="single" w:sz="4" w:space="0" w:color="C14646" w:themeColor="accent1" w:themeTint="99"/>
        <w:insideH w:val="single" w:sz="4" w:space="0" w:color="C14646" w:themeColor="accent1" w:themeTint="99"/>
      </w:tblBorders>
    </w:tblPr>
    <w:tblStylePr w:type="firstRow">
      <w:rPr>
        <w:b/>
        <w:bCs/>
        <w:color w:val="FFFFFF" w:themeColor="background1"/>
      </w:rPr>
      <w:tblPr/>
      <w:tcPr>
        <w:tcBorders>
          <w:top w:val="single" w:sz="4" w:space="0" w:color="4B1919" w:themeColor="accent1"/>
          <w:left w:val="single" w:sz="4" w:space="0" w:color="4B1919" w:themeColor="accent1"/>
          <w:bottom w:val="single" w:sz="4" w:space="0" w:color="4B1919" w:themeColor="accent1"/>
          <w:right w:val="single" w:sz="4" w:space="0" w:color="4B1919" w:themeColor="accent1"/>
          <w:insideH w:val="nil"/>
        </w:tcBorders>
        <w:shd w:val="clear" w:color="auto" w:fill="4B1919" w:themeFill="accent1"/>
      </w:tcPr>
    </w:tblStylePr>
    <w:tblStylePr w:type="lastRow">
      <w:rPr>
        <w:b/>
        <w:bCs/>
      </w:rPr>
      <w:tblPr/>
      <w:tcPr>
        <w:tcBorders>
          <w:top w:val="double" w:sz="4" w:space="0" w:color="C14646" w:themeColor="accent1" w:themeTint="99"/>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4-Accent2">
    <w:name w:val="List Table 4 Accent 2"/>
    <w:basedOn w:val="TableNormal"/>
    <w:uiPriority w:val="49"/>
    <w:rsid w:val="00572222"/>
    <w:pPr>
      <w:spacing w:after="0" w:line="240" w:lineRule="auto"/>
    </w:pPr>
    <w:tblPr>
      <w:tblStyleRowBandSize w:val="1"/>
      <w:tblStyleColBandSize w:val="1"/>
      <w:tblBorders>
        <w:top w:val="single" w:sz="4" w:space="0" w:color="FFE7A3" w:themeColor="accent2" w:themeTint="99"/>
        <w:left w:val="single" w:sz="4" w:space="0" w:color="FFE7A3" w:themeColor="accent2" w:themeTint="99"/>
        <w:bottom w:val="single" w:sz="4" w:space="0" w:color="FFE7A3" w:themeColor="accent2" w:themeTint="99"/>
        <w:right w:val="single" w:sz="4" w:space="0" w:color="FFE7A3" w:themeColor="accent2" w:themeTint="99"/>
        <w:insideH w:val="single" w:sz="4" w:space="0" w:color="FFE7A3" w:themeColor="accent2" w:themeTint="99"/>
      </w:tblBorders>
    </w:tblPr>
    <w:tblStylePr w:type="firstRow">
      <w:rPr>
        <w:b/>
        <w:bCs/>
        <w:color w:val="FFFFFF" w:themeColor="background1"/>
      </w:rPr>
      <w:tblPr/>
      <w:tcPr>
        <w:tcBorders>
          <w:top w:val="single" w:sz="4" w:space="0" w:color="FFD966" w:themeColor="accent2"/>
          <w:left w:val="single" w:sz="4" w:space="0" w:color="FFD966" w:themeColor="accent2"/>
          <w:bottom w:val="single" w:sz="4" w:space="0" w:color="FFD966" w:themeColor="accent2"/>
          <w:right w:val="single" w:sz="4" w:space="0" w:color="FFD966" w:themeColor="accent2"/>
          <w:insideH w:val="nil"/>
        </w:tcBorders>
        <w:shd w:val="clear" w:color="auto" w:fill="FFD966" w:themeFill="accent2"/>
      </w:tcPr>
    </w:tblStylePr>
    <w:tblStylePr w:type="lastRow">
      <w:rPr>
        <w:b/>
        <w:bCs/>
      </w:rPr>
      <w:tblPr/>
      <w:tcPr>
        <w:tcBorders>
          <w:top w:val="double" w:sz="4" w:space="0" w:color="FFE7A3" w:themeColor="accent2" w:themeTint="99"/>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4-Accent3">
    <w:name w:val="List Table 4 Accent 3"/>
    <w:basedOn w:val="TableNormal"/>
    <w:uiPriority w:val="49"/>
    <w:rsid w:val="00572222"/>
    <w:pPr>
      <w:spacing w:after="0" w:line="240" w:lineRule="auto"/>
    </w:pPr>
    <w:tblPr>
      <w:tblStyleRowBandSize w:val="1"/>
      <w:tblStyleColBandSize w:val="1"/>
      <w:tblBorders>
        <w:top w:val="single" w:sz="4" w:space="0" w:color="B5E1D9" w:themeColor="accent3" w:themeTint="99"/>
        <w:left w:val="single" w:sz="4" w:space="0" w:color="B5E1D9" w:themeColor="accent3" w:themeTint="99"/>
        <w:bottom w:val="single" w:sz="4" w:space="0" w:color="B5E1D9" w:themeColor="accent3" w:themeTint="99"/>
        <w:right w:val="single" w:sz="4" w:space="0" w:color="B5E1D9" w:themeColor="accent3" w:themeTint="99"/>
        <w:insideH w:val="single" w:sz="4" w:space="0" w:color="B5E1D9" w:themeColor="accent3" w:themeTint="99"/>
      </w:tblBorders>
    </w:tblPr>
    <w:tblStylePr w:type="firstRow">
      <w:rPr>
        <w:b/>
        <w:bCs/>
        <w:color w:val="FFFFFF" w:themeColor="background1"/>
      </w:rPr>
      <w:tblPr/>
      <w:tcPr>
        <w:tcBorders>
          <w:top w:val="single" w:sz="4" w:space="0" w:color="85CDC1" w:themeColor="accent3"/>
          <w:left w:val="single" w:sz="4" w:space="0" w:color="85CDC1" w:themeColor="accent3"/>
          <w:bottom w:val="single" w:sz="4" w:space="0" w:color="85CDC1" w:themeColor="accent3"/>
          <w:right w:val="single" w:sz="4" w:space="0" w:color="85CDC1" w:themeColor="accent3"/>
          <w:insideH w:val="nil"/>
        </w:tcBorders>
        <w:shd w:val="clear" w:color="auto" w:fill="85CDC1" w:themeFill="accent3"/>
      </w:tcPr>
    </w:tblStylePr>
    <w:tblStylePr w:type="lastRow">
      <w:rPr>
        <w:b/>
        <w:bCs/>
      </w:rPr>
      <w:tblPr/>
      <w:tcPr>
        <w:tcBorders>
          <w:top w:val="double" w:sz="4" w:space="0" w:color="B5E1D9" w:themeColor="accent3" w:themeTint="99"/>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4-Accent4">
    <w:name w:val="List Table 4 Accent 4"/>
    <w:basedOn w:val="TableNormal"/>
    <w:uiPriority w:val="49"/>
    <w:rsid w:val="00572222"/>
    <w:pPr>
      <w:spacing w:after="0" w:line="240" w:lineRule="auto"/>
    </w:pPr>
    <w:tblPr>
      <w:tblStyleRowBandSize w:val="1"/>
      <w:tblStyleColBandSize w:val="1"/>
      <w:tblBorders>
        <w:top w:val="single" w:sz="4" w:space="0" w:color="8B8585" w:themeColor="accent4" w:themeTint="99"/>
        <w:left w:val="single" w:sz="4" w:space="0" w:color="8B8585" w:themeColor="accent4" w:themeTint="99"/>
        <w:bottom w:val="single" w:sz="4" w:space="0" w:color="8B8585" w:themeColor="accent4" w:themeTint="99"/>
        <w:right w:val="single" w:sz="4" w:space="0" w:color="8B8585" w:themeColor="accent4" w:themeTint="99"/>
        <w:insideH w:val="single" w:sz="4" w:space="0" w:color="8B8585" w:themeColor="accent4" w:themeTint="99"/>
      </w:tblBorders>
    </w:tblPr>
    <w:tblStylePr w:type="firstRow">
      <w:rPr>
        <w:b/>
        <w:bCs/>
        <w:color w:val="FFFFFF" w:themeColor="background1"/>
      </w:rPr>
      <w:tblPr/>
      <w:tcPr>
        <w:tcBorders>
          <w:top w:val="single" w:sz="4" w:space="0" w:color="3B3838" w:themeColor="accent4"/>
          <w:left w:val="single" w:sz="4" w:space="0" w:color="3B3838" w:themeColor="accent4"/>
          <w:bottom w:val="single" w:sz="4" w:space="0" w:color="3B3838" w:themeColor="accent4"/>
          <w:right w:val="single" w:sz="4" w:space="0" w:color="3B3838" w:themeColor="accent4"/>
          <w:insideH w:val="nil"/>
        </w:tcBorders>
        <w:shd w:val="clear" w:color="auto" w:fill="3B3838" w:themeFill="accent4"/>
      </w:tcPr>
    </w:tblStylePr>
    <w:tblStylePr w:type="lastRow">
      <w:rPr>
        <w:b/>
        <w:bCs/>
      </w:rPr>
      <w:tblPr/>
      <w:tcPr>
        <w:tcBorders>
          <w:top w:val="double" w:sz="4" w:space="0" w:color="8B8585" w:themeColor="accent4" w:themeTint="99"/>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4-Accent5">
    <w:name w:val="List Table 4 Accent 5"/>
    <w:basedOn w:val="TableNormal"/>
    <w:uiPriority w:val="49"/>
    <w:rsid w:val="00572222"/>
    <w:pPr>
      <w:spacing w:after="0" w:line="240" w:lineRule="auto"/>
    </w:pPr>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tblBorders>
    </w:tblPr>
    <w:tblStylePr w:type="firstRow">
      <w:rPr>
        <w:b/>
        <w:bCs/>
        <w:color w:val="FFFFFF" w:themeColor="background1"/>
      </w:rPr>
      <w:tblPr/>
      <w:tcPr>
        <w:tcBorders>
          <w:top w:val="single" w:sz="4" w:space="0" w:color="FFFFFF" w:themeColor="accent5"/>
          <w:left w:val="single" w:sz="4" w:space="0" w:color="FFFFFF" w:themeColor="accent5"/>
          <w:bottom w:val="single" w:sz="4" w:space="0" w:color="FFFFFF" w:themeColor="accent5"/>
          <w:right w:val="single" w:sz="4" w:space="0" w:color="FFFFFF" w:themeColor="accent5"/>
          <w:insideH w:val="nil"/>
        </w:tcBorders>
        <w:shd w:val="clear" w:color="auto" w:fill="FFFFFF" w:themeFill="accent5"/>
      </w:tcPr>
    </w:tblStylePr>
    <w:tblStylePr w:type="lastRow">
      <w:rPr>
        <w:b/>
        <w:bCs/>
      </w:rPr>
      <w:tblPr/>
      <w:tcPr>
        <w:tcBorders>
          <w:top w:val="double" w:sz="4" w:space="0" w:color="FFFFFF" w:themeColor="accent5" w:themeTint="99"/>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4-Accent6">
    <w:name w:val="List Table 4 Accent 6"/>
    <w:basedOn w:val="TableNormal"/>
    <w:uiPriority w:val="49"/>
    <w:rsid w:val="00572222"/>
    <w:pPr>
      <w:spacing w:after="0" w:line="240" w:lineRule="auto"/>
    </w:pPr>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tblBorders>
    </w:tblPr>
    <w:tblStylePr w:type="firstRow">
      <w:rPr>
        <w:b/>
        <w:bCs/>
        <w:color w:val="FFFFFF" w:themeColor="background1"/>
      </w:rPr>
      <w:tblPr/>
      <w:tcPr>
        <w:tcBorders>
          <w:top w:val="single" w:sz="4" w:space="0" w:color="FFFFFF" w:themeColor="accent6"/>
          <w:left w:val="single" w:sz="4" w:space="0" w:color="FFFFFF" w:themeColor="accent6"/>
          <w:bottom w:val="single" w:sz="4" w:space="0" w:color="FFFFFF" w:themeColor="accent6"/>
          <w:right w:val="single" w:sz="4" w:space="0" w:color="FFFFFF" w:themeColor="accent6"/>
          <w:insideH w:val="nil"/>
        </w:tcBorders>
        <w:shd w:val="clear" w:color="auto" w:fill="FFFFFF" w:themeFill="accent6"/>
      </w:tcPr>
    </w:tblStylePr>
    <w:tblStylePr w:type="lastRow">
      <w:rPr>
        <w:b/>
        <w:bCs/>
      </w:rPr>
      <w:tblPr/>
      <w:tcPr>
        <w:tcBorders>
          <w:top w:val="double" w:sz="4" w:space="0" w:color="FFFFFF" w:themeColor="accent6" w:themeTint="99"/>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5Dark">
    <w:name w:val="List Table 5 Dark"/>
    <w:basedOn w:val="TableNormal"/>
    <w:uiPriority w:val="50"/>
    <w:rsid w:val="0057222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2222"/>
    <w:pPr>
      <w:spacing w:after="0" w:line="240" w:lineRule="auto"/>
    </w:pPr>
    <w:rPr>
      <w:color w:val="FFFFFF" w:themeColor="background1"/>
    </w:rPr>
    <w:tblPr>
      <w:tblStyleRowBandSize w:val="1"/>
      <w:tblStyleColBandSize w:val="1"/>
      <w:tblBorders>
        <w:top w:val="single" w:sz="24" w:space="0" w:color="4B1919" w:themeColor="accent1"/>
        <w:left w:val="single" w:sz="24" w:space="0" w:color="4B1919" w:themeColor="accent1"/>
        <w:bottom w:val="single" w:sz="24" w:space="0" w:color="4B1919" w:themeColor="accent1"/>
        <w:right w:val="single" w:sz="24" w:space="0" w:color="4B1919" w:themeColor="accent1"/>
      </w:tblBorders>
    </w:tblPr>
    <w:tcPr>
      <w:shd w:val="clear" w:color="auto" w:fill="4B191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2222"/>
    <w:pPr>
      <w:spacing w:after="0" w:line="240" w:lineRule="auto"/>
    </w:pPr>
    <w:rPr>
      <w:color w:val="FFFFFF" w:themeColor="background1"/>
    </w:rPr>
    <w:tblPr>
      <w:tblStyleRowBandSize w:val="1"/>
      <w:tblStyleColBandSize w:val="1"/>
      <w:tblBorders>
        <w:top w:val="single" w:sz="24" w:space="0" w:color="FFD966" w:themeColor="accent2"/>
        <w:left w:val="single" w:sz="24" w:space="0" w:color="FFD966" w:themeColor="accent2"/>
        <w:bottom w:val="single" w:sz="24" w:space="0" w:color="FFD966" w:themeColor="accent2"/>
        <w:right w:val="single" w:sz="24" w:space="0" w:color="FFD966" w:themeColor="accent2"/>
      </w:tblBorders>
    </w:tblPr>
    <w:tcPr>
      <w:shd w:val="clear" w:color="auto" w:fill="FFD96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2222"/>
    <w:pPr>
      <w:spacing w:after="0" w:line="240" w:lineRule="auto"/>
    </w:pPr>
    <w:rPr>
      <w:color w:val="FFFFFF" w:themeColor="background1"/>
    </w:rPr>
    <w:tblPr>
      <w:tblStyleRowBandSize w:val="1"/>
      <w:tblStyleColBandSize w:val="1"/>
      <w:tblBorders>
        <w:top w:val="single" w:sz="24" w:space="0" w:color="85CDC1" w:themeColor="accent3"/>
        <w:left w:val="single" w:sz="24" w:space="0" w:color="85CDC1" w:themeColor="accent3"/>
        <w:bottom w:val="single" w:sz="24" w:space="0" w:color="85CDC1" w:themeColor="accent3"/>
        <w:right w:val="single" w:sz="24" w:space="0" w:color="85CDC1" w:themeColor="accent3"/>
      </w:tblBorders>
    </w:tblPr>
    <w:tcPr>
      <w:shd w:val="clear" w:color="auto" w:fill="85CDC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2222"/>
    <w:pPr>
      <w:spacing w:after="0" w:line="240" w:lineRule="auto"/>
    </w:pPr>
    <w:rPr>
      <w:color w:val="FFFFFF" w:themeColor="background1"/>
    </w:rPr>
    <w:tblPr>
      <w:tblStyleRowBandSize w:val="1"/>
      <w:tblStyleColBandSize w:val="1"/>
      <w:tblBorders>
        <w:top w:val="single" w:sz="24" w:space="0" w:color="3B3838" w:themeColor="accent4"/>
        <w:left w:val="single" w:sz="24" w:space="0" w:color="3B3838" w:themeColor="accent4"/>
        <w:bottom w:val="single" w:sz="24" w:space="0" w:color="3B3838" w:themeColor="accent4"/>
        <w:right w:val="single" w:sz="24" w:space="0" w:color="3B3838" w:themeColor="accent4"/>
      </w:tblBorders>
    </w:tblPr>
    <w:tcPr>
      <w:shd w:val="clear" w:color="auto" w:fill="3B383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2222"/>
    <w:pPr>
      <w:spacing w:after="0" w:line="240" w:lineRule="auto"/>
    </w:pPr>
    <w:rPr>
      <w:color w:val="FFFFFF" w:themeColor="background1"/>
    </w:rPr>
    <w:tblPr>
      <w:tblStyleRowBandSize w:val="1"/>
      <w:tblStyleColBandSize w:val="1"/>
      <w:tblBorders>
        <w:top w:val="single" w:sz="24" w:space="0" w:color="FFFFFF" w:themeColor="accent5"/>
        <w:left w:val="single" w:sz="24" w:space="0" w:color="FFFFFF" w:themeColor="accent5"/>
        <w:bottom w:val="single" w:sz="24" w:space="0" w:color="FFFFFF" w:themeColor="accent5"/>
        <w:right w:val="single" w:sz="24" w:space="0" w:color="FFFFFF" w:themeColor="accent5"/>
      </w:tblBorders>
    </w:tblPr>
    <w:tcPr>
      <w:shd w:val="clear" w:color="auto" w:fill="FFFFF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2222"/>
    <w:pPr>
      <w:spacing w:after="0" w:line="240" w:lineRule="auto"/>
    </w:pPr>
    <w:rPr>
      <w:color w:val="FFFFFF" w:themeColor="background1"/>
    </w:rPr>
    <w:tblPr>
      <w:tblStyleRowBandSize w:val="1"/>
      <w:tblStyleColBandSize w:val="1"/>
      <w:tblBorders>
        <w:top w:val="single" w:sz="24" w:space="0" w:color="FFFFFF" w:themeColor="accent6"/>
        <w:left w:val="single" w:sz="24" w:space="0" w:color="FFFFFF" w:themeColor="accent6"/>
        <w:bottom w:val="single" w:sz="24" w:space="0" w:color="FFFFFF" w:themeColor="accent6"/>
        <w:right w:val="single" w:sz="24" w:space="0" w:color="FFFFFF" w:themeColor="accent6"/>
      </w:tblBorders>
    </w:tblPr>
    <w:tcPr>
      <w:shd w:val="clear" w:color="auto" w:fill="FFFFFF"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72222"/>
    <w:pPr>
      <w:spacing w:after="0" w:line="240" w:lineRule="auto"/>
    </w:pPr>
    <w:rPr>
      <w:color w:val="381212" w:themeColor="accent1" w:themeShade="BF"/>
    </w:rPr>
    <w:tblPr>
      <w:tblStyleRowBandSize w:val="1"/>
      <w:tblStyleColBandSize w:val="1"/>
      <w:tblBorders>
        <w:top w:val="single" w:sz="4" w:space="0" w:color="4B1919" w:themeColor="accent1"/>
        <w:bottom w:val="single" w:sz="4" w:space="0" w:color="4B1919" w:themeColor="accent1"/>
      </w:tblBorders>
    </w:tblPr>
    <w:tblStylePr w:type="firstRow">
      <w:rPr>
        <w:b/>
        <w:bCs/>
      </w:rPr>
      <w:tblPr/>
      <w:tcPr>
        <w:tcBorders>
          <w:bottom w:val="single" w:sz="4" w:space="0" w:color="4B1919" w:themeColor="accent1"/>
        </w:tcBorders>
      </w:tcPr>
    </w:tblStylePr>
    <w:tblStylePr w:type="lastRow">
      <w:rPr>
        <w:b/>
        <w:bCs/>
      </w:rPr>
      <w:tblPr/>
      <w:tcPr>
        <w:tcBorders>
          <w:top w:val="double" w:sz="4" w:space="0" w:color="4B1919" w:themeColor="accent1"/>
        </w:tcBorders>
      </w:tcPr>
    </w:tblStylePr>
    <w:tblStylePr w:type="firstCol">
      <w:rPr>
        <w:b/>
        <w:bCs/>
      </w:rPr>
    </w:tblStylePr>
    <w:tblStylePr w:type="lastCol">
      <w:rPr>
        <w:b/>
        <w:bCs/>
      </w:rPr>
    </w:tblStylePr>
    <w:tblStylePr w:type="band1Vert">
      <w:tblPr/>
      <w:tcPr>
        <w:shd w:val="clear" w:color="auto" w:fill="EAC1C1" w:themeFill="accent1" w:themeFillTint="33"/>
      </w:tcPr>
    </w:tblStylePr>
    <w:tblStylePr w:type="band1Horz">
      <w:tblPr/>
      <w:tcPr>
        <w:shd w:val="clear" w:color="auto" w:fill="EAC1C1" w:themeFill="accent1" w:themeFillTint="33"/>
      </w:tcPr>
    </w:tblStylePr>
  </w:style>
  <w:style w:type="table" w:styleId="ListTable6Colorful-Accent2">
    <w:name w:val="List Table 6 Colorful Accent 2"/>
    <w:basedOn w:val="TableNormal"/>
    <w:uiPriority w:val="51"/>
    <w:rsid w:val="00572222"/>
    <w:pPr>
      <w:spacing w:after="0" w:line="240" w:lineRule="auto"/>
    </w:pPr>
    <w:rPr>
      <w:color w:val="FFC20C" w:themeColor="accent2" w:themeShade="BF"/>
    </w:rPr>
    <w:tblPr>
      <w:tblStyleRowBandSize w:val="1"/>
      <w:tblStyleColBandSize w:val="1"/>
      <w:tblBorders>
        <w:top w:val="single" w:sz="4" w:space="0" w:color="FFD966" w:themeColor="accent2"/>
        <w:bottom w:val="single" w:sz="4" w:space="0" w:color="FFD966" w:themeColor="accent2"/>
      </w:tblBorders>
    </w:tblPr>
    <w:tblStylePr w:type="firstRow">
      <w:rPr>
        <w:b/>
        <w:bCs/>
      </w:rPr>
      <w:tblPr/>
      <w:tcPr>
        <w:tcBorders>
          <w:bottom w:val="single" w:sz="4" w:space="0" w:color="FFD966" w:themeColor="accent2"/>
        </w:tcBorders>
      </w:tcPr>
    </w:tblStylePr>
    <w:tblStylePr w:type="lastRow">
      <w:rPr>
        <w:b/>
        <w:bCs/>
      </w:rPr>
      <w:tblPr/>
      <w:tcPr>
        <w:tcBorders>
          <w:top w:val="double" w:sz="4" w:space="0" w:color="FFD966" w:themeColor="accent2"/>
        </w:tcBorders>
      </w:tcPr>
    </w:tblStylePr>
    <w:tblStylePr w:type="firstCol">
      <w:rPr>
        <w:b/>
        <w:bCs/>
      </w:rPr>
    </w:tblStylePr>
    <w:tblStylePr w:type="lastCol">
      <w:rPr>
        <w:b/>
        <w:bCs/>
      </w:rPr>
    </w:tblStylePr>
    <w:tblStylePr w:type="band1Vert">
      <w:tblPr/>
      <w:tcPr>
        <w:shd w:val="clear" w:color="auto" w:fill="FFF7E0" w:themeFill="accent2" w:themeFillTint="33"/>
      </w:tcPr>
    </w:tblStylePr>
    <w:tblStylePr w:type="band1Horz">
      <w:tblPr/>
      <w:tcPr>
        <w:shd w:val="clear" w:color="auto" w:fill="FFF7E0" w:themeFill="accent2" w:themeFillTint="33"/>
      </w:tcPr>
    </w:tblStylePr>
  </w:style>
  <w:style w:type="table" w:styleId="ListTable6Colorful-Accent3">
    <w:name w:val="List Table 6 Colorful Accent 3"/>
    <w:basedOn w:val="TableNormal"/>
    <w:uiPriority w:val="51"/>
    <w:rsid w:val="00572222"/>
    <w:pPr>
      <w:spacing w:after="0" w:line="240" w:lineRule="auto"/>
    </w:pPr>
    <w:rPr>
      <w:color w:val="49B3A1" w:themeColor="accent3" w:themeShade="BF"/>
    </w:rPr>
    <w:tblPr>
      <w:tblStyleRowBandSize w:val="1"/>
      <w:tblStyleColBandSize w:val="1"/>
      <w:tblBorders>
        <w:top w:val="single" w:sz="4" w:space="0" w:color="85CDC1" w:themeColor="accent3"/>
        <w:bottom w:val="single" w:sz="4" w:space="0" w:color="85CDC1" w:themeColor="accent3"/>
      </w:tblBorders>
    </w:tblPr>
    <w:tblStylePr w:type="firstRow">
      <w:rPr>
        <w:b/>
        <w:bCs/>
      </w:rPr>
      <w:tblPr/>
      <w:tcPr>
        <w:tcBorders>
          <w:bottom w:val="single" w:sz="4" w:space="0" w:color="85CDC1" w:themeColor="accent3"/>
        </w:tcBorders>
      </w:tcPr>
    </w:tblStylePr>
    <w:tblStylePr w:type="lastRow">
      <w:rPr>
        <w:b/>
        <w:bCs/>
      </w:rPr>
      <w:tblPr/>
      <w:tcPr>
        <w:tcBorders>
          <w:top w:val="double" w:sz="4" w:space="0" w:color="85CDC1" w:themeColor="accent3"/>
        </w:tcBorders>
      </w:tcPr>
    </w:tblStylePr>
    <w:tblStylePr w:type="firstCol">
      <w:rPr>
        <w:b/>
        <w:bCs/>
      </w:rPr>
    </w:tblStylePr>
    <w:tblStylePr w:type="lastCol">
      <w:rPr>
        <w:b/>
        <w:bCs/>
      </w:rPr>
    </w:tblStylePr>
    <w:tblStylePr w:type="band1Vert">
      <w:tblPr/>
      <w:tcPr>
        <w:shd w:val="clear" w:color="auto" w:fill="E6F5F2" w:themeFill="accent3" w:themeFillTint="33"/>
      </w:tcPr>
    </w:tblStylePr>
    <w:tblStylePr w:type="band1Horz">
      <w:tblPr/>
      <w:tcPr>
        <w:shd w:val="clear" w:color="auto" w:fill="E6F5F2" w:themeFill="accent3" w:themeFillTint="33"/>
      </w:tcPr>
    </w:tblStylePr>
  </w:style>
  <w:style w:type="table" w:styleId="ListTable6Colorful-Accent4">
    <w:name w:val="List Table 6 Colorful Accent 4"/>
    <w:basedOn w:val="TableNormal"/>
    <w:uiPriority w:val="51"/>
    <w:rsid w:val="00572222"/>
    <w:pPr>
      <w:spacing w:after="0" w:line="240" w:lineRule="auto"/>
    </w:pPr>
    <w:rPr>
      <w:color w:val="2C2A2A" w:themeColor="accent4" w:themeShade="BF"/>
    </w:rPr>
    <w:tblPr>
      <w:tblStyleRowBandSize w:val="1"/>
      <w:tblStyleColBandSize w:val="1"/>
      <w:tblBorders>
        <w:top w:val="single" w:sz="4" w:space="0" w:color="3B3838" w:themeColor="accent4"/>
        <w:bottom w:val="single" w:sz="4" w:space="0" w:color="3B3838" w:themeColor="accent4"/>
      </w:tblBorders>
    </w:tblPr>
    <w:tblStylePr w:type="firstRow">
      <w:rPr>
        <w:b/>
        <w:bCs/>
      </w:rPr>
      <w:tblPr/>
      <w:tcPr>
        <w:tcBorders>
          <w:bottom w:val="single" w:sz="4" w:space="0" w:color="3B3838" w:themeColor="accent4"/>
        </w:tcBorders>
      </w:tcPr>
    </w:tblStylePr>
    <w:tblStylePr w:type="lastRow">
      <w:rPr>
        <w:b/>
        <w:bCs/>
      </w:rPr>
      <w:tblPr/>
      <w:tcPr>
        <w:tcBorders>
          <w:top w:val="double" w:sz="4" w:space="0" w:color="3B3838" w:themeColor="accent4"/>
        </w:tcBorders>
      </w:tcPr>
    </w:tblStylePr>
    <w:tblStylePr w:type="firstCol">
      <w:rPr>
        <w:b/>
        <w:bCs/>
      </w:rPr>
    </w:tblStylePr>
    <w:tblStylePr w:type="lastCol">
      <w:rPr>
        <w:b/>
        <w:bCs/>
      </w:rPr>
    </w:tblStylePr>
    <w:tblStylePr w:type="band1Vert">
      <w:tblPr/>
      <w:tcPr>
        <w:shd w:val="clear" w:color="auto" w:fill="D8D6D6" w:themeFill="accent4" w:themeFillTint="33"/>
      </w:tcPr>
    </w:tblStylePr>
    <w:tblStylePr w:type="band1Horz">
      <w:tblPr/>
      <w:tcPr>
        <w:shd w:val="clear" w:color="auto" w:fill="D8D6D6" w:themeFill="accent4" w:themeFillTint="33"/>
      </w:tcPr>
    </w:tblStylePr>
  </w:style>
  <w:style w:type="table" w:styleId="ListTable6Colorful-Accent5">
    <w:name w:val="List Table 6 Colorful Accent 5"/>
    <w:basedOn w:val="TableNormal"/>
    <w:uiPriority w:val="51"/>
    <w:rsid w:val="00572222"/>
    <w:pPr>
      <w:spacing w:after="0" w:line="240" w:lineRule="auto"/>
    </w:pPr>
    <w:rPr>
      <w:color w:val="BFBFBF" w:themeColor="accent5" w:themeShade="BF"/>
    </w:rPr>
    <w:tblPr>
      <w:tblStyleRowBandSize w:val="1"/>
      <w:tblStyleColBandSize w:val="1"/>
      <w:tblBorders>
        <w:top w:val="single" w:sz="4" w:space="0" w:color="FFFFFF" w:themeColor="accent5"/>
        <w:bottom w:val="single" w:sz="4" w:space="0" w:color="FFFFFF" w:themeColor="accent5"/>
      </w:tblBorders>
    </w:tblPr>
    <w:tblStylePr w:type="firstRow">
      <w:rPr>
        <w:b/>
        <w:bCs/>
      </w:rPr>
      <w:tblPr/>
      <w:tcPr>
        <w:tcBorders>
          <w:bottom w:val="single" w:sz="4" w:space="0" w:color="FFFFFF" w:themeColor="accent5"/>
        </w:tcBorders>
      </w:tcPr>
    </w:tblStylePr>
    <w:tblStylePr w:type="lastRow">
      <w:rPr>
        <w:b/>
        <w:bCs/>
      </w:rPr>
      <w:tblPr/>
      <w:tcPr>
        <w:tcBorders>
          <w:top w:val="double" w:sz="4" w:space="0" w:color="FFFFFF" w:themeColor="accent5"/>
        </w:tcBorders>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ListTable6Colorful-Accent6">
    <w:name w:val="List Table 6 Colorful Accent 6"/>
    <w:basedOn w:val="TableNormal"/>
    <w:uiPriority w:val="51"/>
    <w:rsid w:val="00572222"/>
    <w:pPr>
      <w:spacing w:after="0" w:line="240" w:lineRule="auto"/>
    </w:pPr>
    <w:rPr>
      <w:color w:val="BFBFBF" w:themeColor="accent6" w:themeShade="BF"/>
    </w:rPr>
    <w:tblPr>
      <w:tblStyleRowBandSize w:val="1"/>
      <w:tblStyleColBandSize w:val="1"/>
      <w:tblBorders>
        <w:top w:val="single" w:sz="4" w:space="0" w:color="FFFFFF" w:themeColor="accent6"/>
        <w:bottom w:val="single" w:sz="4" w:space="0" w:color="FFFFFF" w:themeColor="accent6"/>
      </w:tblBorders>
    </w:tblPr>
    <w:tblStylePr w:type="firstRow">
      <w:rPr>
        <w:b/>
        <w:bCs/>
      </w:rPr>
      <w:tblPr/>
      <w:tcPr>
        <w:tcBorders>
          <w:bottom w:val="single" w:sz="4" w:space="0" w:color="FFFFFF" w:themeColor="accent6"/>
        </w:tcBorders>
      </w:tcPr>
    </w:tblStylePr>
    <w:tblStylePr w:type="lastRow">
      <w:rPr>
        <w:b/>
        <w:bCs/>
      </w:rPr>
      <w:tblPr/>
      <w:tcPr>
        <w:tcBorders>
          <w:top w:val="double" w:sz="4" w:space="0" w:color="FFFFFF" w:themeColor="accent6"/>
        </w:tcBorders>
      </w:tcPr>
    </w:tblStylePr>
    <w:tblStylePr w:type="firstCol">
      <w:rPr>
        <w:b/>
        <w:bCs/>
      </w:rPr>
    </w:tblStylePr>
    <w:tblStylePr w:type="lastCol">
      <w:rPr>
        <w:b/>
        <w:bCs/>
      </w:rPr>
    </w:tblStylePr>
    <w:tblStylePr w:type="band1Vert">
      <w:tblPr/>
      <w:tcPr>
        <w:shd w:val="clear" w:color="auto" w:fill="FFFFFF" w:themeFill="accent6" w:themeFillTint="33"/>
      </w:tcPr>
    </w:tblStylePr>
    <w:tblStylePr w:type="band1Horz">
      <w:tblPr/>
      <w:tcPr>
        <w:shd w:val="clear" w:color="auto" w:fill="FFFFFF" w:themeFill="accent6" w:themeFillTint="33"/>
      </w:tcPr>
    </w:tblStylePr>
  </w:style>
  <w:style w:type="table" w:styleId="ListTable7Colorful">
    <w:name w:val="List Table 7 Colorful"/>
    <w:basedOn w:val="TableNormal"/>
    <w:uiPriority w:val="52"/>
    <w:rsid w:val="0057222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2222"/>
    <w:pPr>
      <w:spacing w:after="0" w:line="240" w:lineRule="auto"/>
    </w:pPr>
    <w:rPr>
      <w:color w:val="38121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191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191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191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1919" w:themeColor="accent1"/>
        </w:tcBorders>
        <w:shd w:val="clear" w:color="auto" w:fill="FFFFFF" w:themeFill="background1"/>
      </w:tcPr>
    </w:tblStylePr>
    <w:tblStylePr w:type="band1Vert">
      <w:tblPr/>
      <w:tcPr>
        <w:shd w:val="clear" w:color="auto" w:fill="EAC1C1" w:themeFill="accent1" w:themeFillTint="33"/>
      </w:tcPr>
    </w:tblStylePr>
    <w:tblStylePr w:type="band1Horz">
      <w:tblPr/>
      <w:tcPr>
        <w:shd w:val="clear" w:color="auto" w:fill="EAC1C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72222"/>
    <w:pPr>
      <w:spacing w:after="0" w:line="240" w:lineRule="auto"/>
    </w:pPr>
    <w:rPr>
      <w:color w:val="FFC20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D96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D96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D96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D966" w:themeColor="accent2"/>
        </w:tcBorders>
        <w:shd w:val="clear" w:color="auto" w:fill="FFFFFF" w:themeFill="background1"/>
      </w:tcPr>
    </w:tblStylePr>
    <w:tblStylePr w:type="band1Vert">
      <w:tblPr/>
      <w:tcPr>
        <w:shd w:val="clear" w:color="auto" w:fill="FFF7E0" w:themeFill="accent2" w:themeFillTint="33"/>
      </w:tcPr>
    </w:tblStylePr>
    <w:tblStylePr w:type="band1Horz">
      <w:tblPr/>
      <w:tcPr>
        <w:shd w:val="clear" w:color="auto" w:fill="FFF7E0"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72222"/>
    <w:pPr>
      <w:spacing w:after="0" w:line="240" w:lineRule="auto"/>
    </w:pPr>
    <w:rPr>
      <w:color w:val="49B3A1"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CDC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CDC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CDC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CDC1" w:themeColor="accent3"/>
        </w:tcBorders>
        <w:shd w:val="clear" w:color="auto" w:fill="FFFFFF" w:themeFill="background1"/>
      </w:tcPr>
    </w:tblStylePr>
    <w:tblStylePr w:type="band1Vert">
      <w:tblPr/>
      <w:tcPr>
        <w:shd w:val="clear" w:color="auto" w:fill="E6F5F2" w:themeFill="accent3" w:themeFillTint="33"/>
      </w:tcPr>
    </w:tblStylePr>
    <w:tblStylePr w:type="band1Horz">
      <w:tblPr/>
      <w:tcPr>
        <w:shd w:val="clear" w:color="auto" w:fill="E6F5F2"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72222"/>
    <w:pPr>
      <w:spacing w:after="0" w:line="240" w:lineRule="auto"/>
    </w:pPr>
    <w:rPr>
      <w:color w:val="2C2A2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B383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B383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B383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B3838" w:themeColor="accent4"/>
        </w:tcBorders>
        <w:shd w:val="clear" w:color="auto" w:fill="FFFFFF" w:themeFill="background1"/>
      </w:tcPr>
    </w:tblStylePr>
    <w:tblStylePr w:type="band1Vert">
      <w:tblPr/>
      <w:tcPr>
        <w:shd w:val="clear" w:color="auto" w:fill="D8D6D6" w:themeFill="accent4" w:themeFillTint="33"/>
      </w:tcPr>
    </w:tblStylePr>
    <w:tblStylePr w:type="band1Horz">
      <w:tblPr/>
      <w:tcPr>
        <w:shd w:val="clear" w:color="auto" w:fill="D8D6D6"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72222"/>
    <w:pPr>
      <w:spacing w:after="0" w:line="240" w:lineRule="auto"/>
    </w:pPr>
    <w:rPr>
      <w:color w:val="BFBFB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5"/>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72222"/>
    <w:pPr>
      <w:spacing w:after="0" w:line="240" w:lineRule="auto"/>
    </w:pPr>
    <w:rPr>
      <w:color w:val="BFBFB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6"/>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7222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kern w:val="16"/>
      <w14:ligatures w14:val="standardContextual"/>
      <w14:numForm w14:val="oldStyle"/>
      <w14:numSpacing w14:val="proportional"/>
      <w14:cntxtAlts/>
    </w:rPr>
  </w:style>
  <w:style w:type="character" w:customStyle="1" w:styleId="MacroTextChar">
    <w:name w:val="Macro Text Char"/>
    <w:basedOn w:val="DefaultParagraphFont"/>
    <w:link w:val="MacroText"/>
    <w:uiPriority w:val="99"/>
    <w:semiHidden/>
    <w:rsid w:val="00572222"/>
    <w:rPr>
      <w:rFonts w:ascii="Consolas" w:hAnsi="Consolas"/>
      <w:kern w:val="16"/>
      <w:sz w:val="22"/>
      <w14:ligatures w14:val="standardContextual"/>
      <w14:numForm w14:val="oldStyle"/>
      <w14:numSpacing w14:val="proportional"/>
      <w14:cntxtAlts/>
    </w:rPr>
  </w:style>
  <w:style w:type="table" w:styleId="MediumGrid1">
    <w:name w:val="Medium Grid 1"/>
    <w:basedOn w:val="TableNormal"/>
    <w:uiPriority w:val="67"/>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2222"/>
    <w:pPr>
      <w:spacing w:after="0" w:line="240" w:lineRule="auto"/>
    </w:pPr>
    <w:tblPr>
      <w:tblStyleRowBandSize w:val="1"/>
      <w:tblStyleColBandSize w:val="1"/>
      <w:tbl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single" w:sz="8" w:space="0" w:color="983232" w:themeColor="accent1" w:themeTint="BF"/>
        <w:insideV w:val="single" w:sz="8" w:space="0" w:color="983232" w:themeColor="accent1" w:themeTint="BF"/>
      </w:tblBorders>
    </w:tblPr>
    <w:tcPr>
      <w:shd w:val="clear" w:color="auto" w:fill="E5B3B3" w:themeFill="accent1" w:themeFillTint="3F"/>
    </w:tcPr>
    <w:tblStylePr w:type="firstRow">
      <w:rPr>
        <w:b/>
        <w:bCs/>
      </w:rPr>
    </w:tblStylePr>
    <w:tblStylePr w:type="lastRow">
      <w:rPr>
        <w:b/>
        <w:bCs/>
      </w:rPr>
      <w:tblPr/>
      <w:tcPr>
        <w:tcBorders>
          <w:top w:val="single" w:sz="18" w:space="0" w:color="983232" w:themeColor="accent1" w:themeTint="BF"/>
        </w:tcBorders>
      </w:tcPr>
    </w:tblStylePr>
    <w:tblStylePr w:type="firstCol">
      <w:rPr>
        <w:b/>
        <w:bCs/>
      </w:rPr>
    </w:tblStylePr>
    <w:tblStylePr w:type="lastCol">
      <w:rPr>
        <w:b/>
        <w:bCs/>
      </w:rPr>
    </w:tblStylePr>
    <w:tblStylePr w:type="band1Vert">
      <w:tblPr/>
      <w:tcPr>
        <w:shd w:val="clear" w:color="auto" w:fill="CC6565" w:themeFill="accent1" w:themeFillTint="7F"/>
      </w:tcPr>
    </w:tblStylePr>
    <w:tblStylePr w:type="band1Horz">
      <w:tblPr/>
      <w:tcPr>
        <w:shd w:val="clear" w:color="auto" w:fill="CC6565" w:themeFill="accent1" w:themeFillTint="7F"/>
      </w:tcPr>
    </w:tblStylePr>
  </w:style>
  <w:style w:type="table" w:styleId="MediumGrid1-Accent2">
    <w:name w:val="Medium Grid 1 Accent 2"/>
    <w:basedOn w:val="TableNormal"/>
    <w:uiPriority w:val="67"/>
    <w:semiHidden/>
    <w:unhideWhenUsed/>
    <w:rsid w:val="00572222"/>
    <w:pPr>
      <w:spacing w:after="0" w:line="240" w:lineRule="auto"/>
    </w:pPr>
    <w:tblPr>
      <w:tblStyleRowBandSize w:val="1"/>
      <w:tblStyleColBandSize w:val="1"/>
      <w:tbl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single" w:sz="8" w:space="0" w:color="FFE28C" w:themeColor="accent2" w:themeTint="BF"/>
        <w:insideV w:val="single" w:sz="8" w:space="0" w:color="FFE28C" w:themeColor="accent2" w:themeTint="BF"/>
      </w:tblBorders>
    </w:tblPr>
    <w:tcPr>
      <w:shd w:val="clear" w:color="auto" w:fill="FFF5D9" w:themeFill="accent2" w:themeFillTint="3F"/>
    </w:tcPr>
    <w:tblStylePr w:type="firstRow">
      <w:rPr>
        <w:b/>
        <w:bCs/>
      </w:rPr>
    </w:tblStylePr>
    <w:tblStylePr w:type="lastRow">
      <w:rPr>
        <w:b/>
        <w:bCs/>
      </w:rPr>
      <w:tblPr/>
      <w:tcPr>
        <w:tcBorders>
          <w:top w:val="single" w:sz="18" w:space="0" w:color="FFE28C" w:themeColor="accent2" w:themeTint="BF"/>
        </w:tcBorders>
      </w:tcPr>
    </w:tblStylePr>
    <w:tblStylePr w:type="firstCol">
      <w:rPr>
        <w:b/>
        <w:bCs/>
      </w:rPr>
    </w:tblStylePr>
    <w:tblStylePr w:type="lastCol">
      <w:rPr>
        <w:b/>
        <w:bCs/>
      </w:rPr>
    </w:tblStylePr>
    <w:tblStylePr w:type="band1Vert">
      <w:tblPr/>
      <w:tcPr>
        <w:shd w:val="clear" w:color="auto" w:fill="FFEBB2" w:themeFill="accent2" w:themeFillTint="7F"/>
      </w:tcPr>
    </w:tblStylePr>
    <w:tblStylePr w:type="band1Horz">
      <w:tblPr/>
      <w:tcPr>
        <w:shd w:val="clear" w:color="auto" w:fill="FFEBB2" w:themeFill="accent2" w:themeFillTint="7F"/>
      </w:tcPr>
    </w:tblStylePr>
  </w:style>
  <w:style w:type="table" w:styleId="MediumGrid1-Accent3">
    <w:name w:val="Medium Grid 1 Accent 3"/>
    <w:basedOn w:val="TableNormal"/>
    <w:uiPriority w:val="67"/>
    <w:semiHidden/>
    <w:unhideWhenUsed/>
    <w:rsid w:val="00572222"/>
    <w:pPr>
      <w:spacing w:after="0" w:line="240" w:lineRule="auto"/>
    </w:pPr>
    <w:tblPr>
      <w:tblStyleRowBandSize w:val="1"/>
      <w:tblStyleColBandSize w:val="1"/>
      <w:tbl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single" w:sz="8" w:space="0" w:color="A3D9D0" w:themeColor="accent3" w:themeTint="BF"/>
        <w:insideV w:val="single" w:sz="8" w:space="0" w:color="A3D9D0" w:themeColor="accent3" w:themeTint="BF"/>
      </w:tblBorders>
    </w:tblPr>
    <w:tcPr>
      <w:shd w:val="clear" w:color="auto" w:fill="E0F2EF" w:themeFill="accent3" w:themeFillTint="3F"/>
    </w:tcPr>
    <w:tblStylePr w:type="firstRow">
      <w:rPr>
        <w:b/>
        <w:bCs/>
      </w:rPr>
    </w:tblStylePr>
    <w:tblStylePr w:type="lastRow">
      <w:rPr>
        <w:b/>
        <w:bCs/>
      </w:rPr>
      <w:tblPr/>
      <w:tcPr>
        <w:tcBorders>
          <w:top w:val="single" w:sz="18" w:space="0" w:color="A3D9D0" w:themeColor="accent3" w:themeTint="BF"/>
        </w:tcBorders>
      </w:tcPr>
    </w:tblStylePr>
    <w:tblStylePr w:type="firstCol">
      <w:rPr>
        <w:b/>
        <w:bCs/>
      </w:rPr>
    </w:tblStylePr>
    <w:tblStylePr w:type="lastCol">
      <w:rPr>
        <w:b/>
        <w:bCs/>
      </w:rPr>
    </w:tblStylePr>
    <w:tblStylePr w:type="band1Vert">
      <w:tblPr/>
      <w:tcPr>
        <w:shd w:val="clear" w:color="auto" w:fill="C2E6E0" w:themeFill="accent3" w:themeFillTint="7F"/>
      </w:tcPr>
    </w:tblStylePr>
    <w:tblStylePr w:type="band1Horz">
      <w:tblPr/>
      <w:tcPr>
        <w:shd w:val="clear" w:color="auto" w:fill="C2E6E0" w:themeFill="accent3" w:themeFillTint="7F"/>
      </w:tcPr>
    </w:tblStylePr>
  </w:style>
  <w:style w:type="table" w:styleId="MediumGrid1-Accent4">
    <w:name w:val="Medium Grid 1 Accent 4"/>
    <w:basedOn w:val="TableNormal"/>
    <w:uiPriority w:val="67"/>
    <w:semiHidden/>
    <w:unhideWhenUsed/>
    <w:rsid w:val="00572222"/>
    <w:pPr>
      <w:spacing w:after="0" w:line="240" w:lineRule="auto"/>
    </w:pPr>
    <w:tblPr>
      <w:tblStyleRowBandSize w:val="1"/>
      <w:tblStyleColBandSize w:val="1"/>
      <w:tbl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single" w:sz="8" w:space="0" w:color="6D6868" w:themeColor="accent4" w:themeTint="BF"/>
        <w:insideV w:val="single" w:sz="8" w:space="0" w:color="6D6868" w:themeColor="accent4" w:themeTint="BF"/>
      </w:tblBorders>
    </w:tblPr>
    <w:tcPr>
      <w:shd w:val="clear" w:color="auto" w:fill="CFCCCC" w:themeFill="accent4" w:themeFillTint="3F"/>
    </w:tcPr>
    <w:tblStylePr w:type="firstRow">
      <w:rPr>
        <w:b/>
        <w:bCs/>
      </w:rPr>
    </w:tblStylePr>
    <w:tblStylePr w:type="lastRow">
      <w:rPr>
        <w:b/>
        <w:bCs/>
      </w:rPr>
      <w:tblPr/>
      <w:tcPr>
        <w:tcBorders>
          <w:top w:val="single" w:sz="18" w:space="0" w:color="6D6868" w:themeColor="accent4" w:themeTint="BF"/>
        </w:tcBorders>
      </w:tcPr>
    </w:tblStylePr>
    <w:tblStylePr w:type="firstCol">
      <w:rPr>
        <w:b/>
        <w:bCs/>
      </w:rPr>
    </w:tblStylePr>
    <w:tblStylePr w:type="lastCol">
      <w:rPr>
        <w:b/>
        <w:bCs/>
      </w:rPr>
    </w:tblStylePr>
    <w:tblStylePr w:type="band1Vert">
      <w:tblPr/>
      <w:tcPr>
        <w:shd w:val="clear" w:color="auto" w:fill="9F9999" w:themeFill="accent4" w:themeFillTint="7F"/>
      </w:tcPr>
    </w:tblStylePr>
    <w:tblStylePr w:type="band1Horz">
      <w:tblPr/>
      <w:tcPr>
        <w:shd w:val="clear" w:color="auto" w:fill="9F9999" w:themeFill="accent4" w:themeFillTint="7F"/>
      </w:tcPr>
    </w:tblStylePr>
  </w:style>
  <w:style w:type="table" w:styleId="MediumGrid1-Accent5">
    <w:name w:val="Medium Grid 1 Accent 5"/>
    <w:basedOn w:val="TableNormal"/>
    <w:uiPriority w:val="67"/>
    <w:semiHidden/>
    <w:unhideWhenUsed/>
    <w:rsid w:val="00572222"/>
    <w:pPr>
      <w:spacing w:after="0" w:line="240" w:lineRule="auto"/>
    </w:pPr>
    <w:tblPr>
      <w:tblStyleRowBandSize w:val="1"/>
      <w:tblStyleColBandSize w:val="1"/>
      <w:tbl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single" w:sz="8" w:space="0" w:color="FFFFFF" w:themeColor="accent5" w:themeTint="BF"/>
        <w:insideV w:val="single" w:sz="8" w:space="0" w:color="FFFFFF" w:themeColor="accent5" w:themeTint="BF"/>
      </w:tblBorders>
    </w:tblPr>
    <w:tcPr>
      <w:shd w:val="clear" w:color="auto" w:fill="FFFFFF" w:themeFill="accent5" w:themeFillTint="3F"/>
    </w:tcPr>
    <w:tblStylePr w:type="firstRow">
      <w:rPr>
        <w:b/>
        <w:bCs/>
      </w:rPr>
    </w:tblStylePr>
    <w:tblStylePr w:type="lastRow">
      <w:rPr>
        <w:b/>
        <w:bCs/>
      </w:rPr>
      <w:tblPr/>
      <w:tcPr>
        <w:tcBorders>
          <w:top w:val="single" w:sz="18" w:space="0" w:color="FFFFFF" w:themeColor="accent5" w:themeTint="BF"/>
        </w:tcBorders>
      </w:tcPr>
    </w:tblStylePr>
    <w:tblStylePr w:type="firstCol">
      <w:rPr>
        <w:b/>
        <w:bCs/>
      </w:rPr>
    </w:tblStylePr>
    <w:tblStylePr w:type="lastCol">
      <w:rPr>
        <w:b/>
        <w:bCs/>
      </w:rPr>
    </w:tblStylePr>
    <w:tblStylePr w:type="band1Vert">
      <w:tblPr/>
      <w:tcPr>
        <w:shd w:val="clear" w:color="auto" w:fill="FFFFFF" w:themeFill="accent5" w:themeFillTint="7F"/>
      </w:tcPr>
    </w:tblStylePr>
    <w:tblStylePr w:type="band1Horz">
      <w:tblPr/>
      <w:tcPr>
        <w:shd w:val="clear" w:color="auto" w:fill="FFFFFF" w:themeFill="accent5" w:themeFillTint="7F"/>
      </w:tcPr>
    </w:tblStylePr>
  </w:style>
  <w:style w:type="table" w:styleId="MediumGrid1-Accent6">
    <w:name w:val="Medium Grid 1 Accent 6"/>
    <w:basedOn w:val="TableNormal"/>
    <w:uiPriority w:val="67"/>
    <w:semiHidden/>
    <w:unhideWhenUsed/>
    <w:rsid w:val="00572222"/>
    <w:pPr>
      <w:spacing w:after="0"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insideV w:val="single" w:sz="8" w:space="0" w:color="FFFFFF" w:themeColor="accent6" w:themeTint="BF"/>
      </w:tblBorders>
    </w:tblPr>
    <w:tcPr>
      <w:shd w:val="clear" w:color="auto" w:fill="FFFFFF" w:themeFill="accent6" w:themeFillTint="3F"/>
    </w:tcPr>
    <w:tblStylePr w:type="firstRow">
      <w:rPr>
        <w:b/>
        <w:bCs/>
      </w:rPr>
    </w:tblStylePr>
    <w:tblStylePr w:type="lastRow">
      <w:rPr>
        <w:b/>
        <w:bCs/>
      </w:rPr>
      <w:tblPr/>
      <w:tcPr>
        <w:tcBorders>
          <w:top w:val="single" w:sz="18" w:space="0" w:color="FFFFFF" w:themeColor="accent6" w:themeTint="BF"/>
        </w:tcBorders>
      </w:tcPr>
    </w:tblStylePr>
    <w:tblStylePr w:type="firstCol">
      <w:rPr>
        <w:b/>
        <w:bCs/>
      </w:rPr>
    </w:tblStylePr>
    <w:tblStylePr w:type="lastCol">
      <w:rPr>
        <w:b/>
        <w:bCs/>
      </w:r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MediumGrid2">
    <w:name w:val="Medium Grid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insideH w:val="single" w:sz="8" w:space="0" w:color="4B1919" w:themeColor="accent1"/>
        <w:insideV w:val="single" w:sz="8" w:space="0" w:color="4B1919" w:themeColor="accent1"/>
      </w:tblBorders>
    </w:tblPr>
    <w:tcPr>
      <w:shd w:val="clear" w:color="auto" w:fill="E5B3B3" w:themeFill="accent1" w:themeFillTint="3F"/>
    </w:tcPr>
    <w:tblStylePr w:type="firstRow">
      <w:rPr>
        <w:b/>
        <w:bCs/>
        <w:color w:val="000000" w:themeColor="text1"/>
      </w:rPr>
      <w:tblPr/>
      <w:tcPr>
        <w:shd w:val="clear" w:color="auto" w:fill="F5E0E0"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C1C1" w:themeFill="accent1" w:themeFillTint="33"/>
      </w:tcPr>
    </w:tblStylePr>
    <w:tblStylePr w:type="band1Vert">
      <w:tblPr/>
      <w:tcPr>
        <w:shd w:val="clear" w:color="auto" w:fill="CC6565" w:themeFill="accent1" w:themeFillTint="7F"/>
      </w:tcPr>
    </w:tblStylePr>
    <w:tblStylePr w:type="band1Horz">
      <w:tblPr/>
      <w:tcPr>
        <w:tcBorders>
          <w:insideH w:val="single" w:sz="6" w:space="0" w:color="4B1919" w:themeColor="accent1"/>
          <w:insideV w:val="single" w:sz="6" w:space="0" w:color="4B1919" w:themeColor="accent1"/>
        </w:tcBorders>
        <w:shd w:val="clear" w:color="auto" w:fill="CC656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insideH w:val="single" w:sz="8" w:space="0" w:color="FFD966" w:themeColor="accent2"/>
        <w:insideV w:val="single" w:sz="8" w:space="0" w:color="FFD966" w:themeColor="accent2"/>
      </w:tblBorders>
    </w:tblPr>
    <w:tcPr>
      <w:shd w:val="clear" w:color="auto" w:fill="FFF5D9" w:themeFill="accent2" w:themeFillTint="3F"/>
    </w:tcPr>
    <w:tblStylePr w:type="firstRow">
      <w:rPr>
        <w:b/>
        <w:bCs/>
        <w:color w:val="000000" w:themeColor="text1"/>
      </w:rPr>
      <w:tblPr/>
      <w:tcPr>
        <w:shd w:val="clear" w:color="auto" w:fill="FFFBF0"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7E0" w:themeFill="accent2" w:themeFillTint="33"/>
      </w:tcPr>
    </w:tblStylePr>
    <w:tblStylePr w:type="band1Vert">
      <w:tblPr/>
      <w:tcPr>
        <w:shd w:val="clear" w:color="auto" w:fill="FFEBB2" w:themeFill="accent2" w:themeFillTint="7F"/>
      </w:tcPr>
    </w:tblStylePr>
    <w:tblStylePr w:type="band1Horz">
      <w:tblPr/>
      <w:tcPr>
        <w:tcBorders>
          <w:insideH w:val="single" w:sz="6" w:space="0" w:color="FFD966" w:themeColor="accent2"/>
          <w:insideV w:val="single" w:sz="6" w:space="0" w:color="FFD966" w:themeColor="accent2"/>
        </w:tcBorders>
        <w:shd w:val="clear" w:color="auto" w:fill="FFEB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insideH w:val="single" w:sz="8" w:space="0" w:color="85CDC1" w:themeColor="accent3"/>
        <w:insideV w:val="single" w:sz="8" w:space="0" w:color="85CDC1" w:themeColor="accent3"/>
      </w:tblBorders>
    </w:tblPr>
    <w:tcPr>
      <w:shd w:val="clear" w:color="auto" w:fill="E0F2EF" w:themeFill="accent3" w:themeFillTint="3F"/>
    </w:tcPr>
    <w:tblStylePr w:type="firstRow">
      <w:rPr>
        <w:b/>
        <w:bCs/>
        <w:color w:val="000000" w:themeColor="text1"/>
      </w:rPr>
      <w:tblPr/>
      <w:tcPr>
        <w:shd w:val="clear" w:color="auto" w:fill="F2FA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F5F2" w:themeFill="accent3" w:themeFillTint="33"/>
      </w:tcPr>
    </w:tblStylePr>
    <w:tblStylePr w:type="band1Vert">
      <w:tblPr/>
      <w:tcPr>
        <w:shd w:val="clear" w:color="auto" w:fill="C2E6E0" w:themeFill="accent3" w:themeFillTint="7F"/>
      </w:tcPr>
    </w:tblStylePr>
    <w:tblStylePr w:type="band1Horz">
      <w:tblPr/>
      <w:tcPr>
        <w:tcBorders>
          <w:insideH w:val="single" w:sz="6" w:space="0" w:color="85CDC1" w:themeColor="accent3"/>
          <w:insideV w:val="single" w:sz="6" w:space="0" w:color="85CDC1" w:themeColor="accent3"/>
        </w:tcBorders>
        <w:shd w:val="clear" w:color="auto" w:fill="C2E6E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insideH w:val="single" w:sz="8" w:space="0" w:color="3B3838" w:themeColor="accent4"/>
        <w:insideV w:val="single" w:sz="8" w:space="0" w:color="3B3838" w:themeColor="accent4"/>
      </w:tblBorders>
    </w:tblPr>
    <w:tcPr>
      <w:shd w:val="clear" w:color="auto" w:fill="CFCCCC" w:themeFill="accent4" w:themeFillTint="3F"/>
    </w:tcPr>
    <w:tblStylePr w:type="firstRow">
      <w:rPr>
        <w:b/>
        <w:bCs/>
        <w:color w:val="000000" w:themeColor="text1"/>
      </w:rPr>
      <w:tblPr/>
      <w:tcPr>
        <w:shd w:val="clear" w:color="auto" w:fill="ECEBE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D6D6" w:themeFill="accent4" w:themeFillTint="33"/>
      </w:tcPr>
    </w:tblStylePr>
    <w:tblStylePr w:type="band1Vert">
      <w:tblPr/>
      <w:tcPr>
        <w:shd w:val="clear" w:color="auto" w:fill="9F9999" w:themeFill="accent4" w:themeFillTint="7F"/>
      </w:tcPr>
    </w:tblStylePr>
    <w:tblStylePr w:type="band1Horz">
      <w:tblPr/>
      <w:tcPr>
        <w:tcBorders>
          <w:insideH w:val="single" w:sz="6" w:space="0" w:color="3B3838" w:themeColor="accent4"/>
          <w:insideV w:val="single" w:sz="6" w:space="0" w:color="3B3838" w:themeColor="accent4"/>
        </w:tcBorders>
        <w:shd w:val="clear" w:color="auto" w:fill="9F999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insideH w:val="single" w:sz="8" w:space="0" w:color="FFFFFF" w:themeColor="accent5"/>
        <w:insideV w:val="single" w:sz="8" w:space="0" w:color="FFFFFF" w:themeColor="accent5"/>
      </w:tblBorders>
    </w:tblPr>
    <w:tcPr>
      <w:shd w:val="clear" w:color="auto" w:fill="FFFFFF" w:themeFill="accent5" w:themeFillTint="3F"/>
    </w:tcPr>
    <w:tblStylePr w:type="firstRow">
      <w:rPr>
        <w:b/>
        <w:bCs/>
        <w:color w:val="000000" w:themeColor="text1"/>
      </w:rPr>
      <w:tblPr/>
      <w:tcPr>
        <w:shd w:val="clear" w:color="auto" w:fill="FFFF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5" w:themeFillTint="33"/>
      </w:tcPr>
    </w:tblStylePr>
    <w:tblStylePr w:type="band1Vert">
      <w:tblPr/>
      <w:tcPr>
        <w:shd w:val="clear" w:color="auto" w:fill="FFFFFF" w:themeFill="accent5" w:themeFillTint="7F"/>
      </w:tcPr>
    </w:tblStylePr>
    <w:tblStylePr w:type="band1Horz">
      <w:tblPr/>
      <w:tcPr>
        <w:tcBorders>
          <w:insideH w:val="single" w:sz="6" w:space="0" w:color="FFFFFF" w:themeColor="accent5"/>
          <w:insideV w:val="single" w:sz="6" w:space="0" w:color="FFFFFF" w:themeColor="accent5"/>
        </w:tcBorders>
        <w:shd w:val="clear" w:color="auto" w:fill="FFFF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cPr>
      <w:shd w:val="clear" w:color="auto" w:fill="FFFFFF" w:themeFill="accent6" w:themeFillTint="3F"/>
    </w:tcPr>
    <w:tblStylePr w:type="firstRow">
      <w:rPr>
        <w:b/>
        <w:bCs/>
        <w:color w:val="000000" w:themeColor="text1"/>
      </w:rPr>
      <w:tblPr/>
      <w:tcPr>
        <w:shd w:val="clear" w:color="auto" w:fill="FFFF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6" w:themeFillTint="33"/>
      </w:tcPr>
    </w:tblStylePr>
    <w:tblStylePr w:type="band1Vert">
      <w:tblPr/>
      <w:tcPr>
        <w:shd w:val="clear" w:color="auto" w:fill="FFFFFF" w:themeFill="accent6" w:themeFillTint="7F"/>
      </w:tcPr>
    </w:tblStylePr>
    <w:tblStylePr w:type="band1Horz">
      <w:tblPr/>
      <w:tcPr>
        <w:tcBorders>
          <w:insideH w:val="single" w:sz="6" w:space="0" w:color="FFFFFF" w:themeColor="accent6"/>
          <w:insideV w:val="single" w:sz="6" w:space="0" w:color="FFFFFF" w:themeColor="accent6"/>
        </w:tcBorders>
        <w:shd w:val="clear" w:color="auto" w:fill="FFFF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B3B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191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191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191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191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C656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C6565" w:themeFill="accent1" w:themeFillTint="7F"/>
      </w:tcPr>
    </w:tblStylePr>
  </w:style>
  <w:style w:type="table" w:styleId="MediumGrid3-Accent2">
    <w:name w:val="Medium Grid 3 Accent 2"/>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5D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D96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D96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D96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D96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B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BB2" w:themeFill="accent2" w:themeFillTint="7F"/>
      </w:tcPr>
    </w:tblStylePr>
  </w:style>
  <w:style w:type="table" w:styleId="MediumGrid3-Accent3">
    <w:name w:val="Medium Grid 3 Accent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F2E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CDC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CDC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CDC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CDC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E6E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E6E0" w:themeFill="accent3" w:themeFillTint="7F"/>
      </w:tcPr>
    </w:tblStylePr>
  </w:style>
  <w:style w:type="table" w:styleId="MediumGrid3-Accent4">
    <w:name w:val="Medium Grid 3 Accent 4"/>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CCC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B383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B383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B383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B383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F999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F9999" w:themeFill="accent4" w:themeFillTint="7F"/>
      </w:tcPr>
    </w:tblStylePr>
  </w:style>
  <w:style w:type="table" w:styleId="MediumGrid3-Accent5">
    <w:name w:val="Medium Grid 3 Accent 5"/>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5" w:themeFillTint="7F"/>
      </w:tcPr>
    </w:tblStylePr>
  </w:style>
  <w:style w:type="table" w:styleId="MediumGrid3-Accent6">
    <w:name w:val="Medium Grid 3 Accent 6"/>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6" w:themeFillTint="7F"/>
      </w:tcPr>
    </w:tblStylePr>
  </w:style>
  <w:style w:type="table" w:styleId="MediumList1">
    <w:name w:val="Medium Lis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4B1919" w:themeColor="accent1"/>
        <w:bottom w:val="single" w:sz="8" w:space="0" w:color="4B1919" w:themeColor="accent1"/>
      </w:tblBorders>
    </w:tblPr>
    <w:tblStylePr w:type="firstRow">
      <w:rPr>
        <w:rFonts w:asciiTheme="majorHAnsi" w:eastAsiaTheme="majorEastAsia" w:hAnsiTheme="majorHAnsi" w:cstheme="majorBidi"/>
      </w:rPr>
      <w:tblPr/>
      <w:tcPr>
        <w:tcBorders>
          <w:top w:val="nil"/>
          <w:bottom w:val="single" w:sz="8" w:space="0" w:color="4B1919" w:themeColor="accent1"/>
        </w:tcBorders>
      </w:tcPr>
    </w:tblStylePr>
    <w:tblStylePr w:type="lastRow">
      <w:rPr>
        <w:b/>
        <w:bCs/>
        <w:color w:val="000000" w:themeColor="text2"/>
      </w:rPr>
      <w:tblPr/>
      <w:tcPr>
        <w:tcBorders>
          <w:top w:val="single" w:sz="8" w:space="0" w:color="4B1919" w:themeColor="accent1"/>
          <w:bottom w:val="single" w:sz="8" w:space="0" w:color="4B1919" w:themeColor="accent1"/>
        </w:tcBorders>
      </w:tcPr>
    </w:tblStylePr>
    <w:tblStylePr w:type="firstCol">
      <w:rPr>
        <w:b/>
        <w:bCs/>
      </w:rPr>
    </w:tblStylePr>
    <w:tblStylePr w:type="lastCol">
      <w:rPr>
        <w:b/>
        <w:bCs/>
      </w:rPr>
      <w:tblPr/>
      <w:tcPr>
        <w:tcBorders>
          <w:top w:val="single" w:sz="8" w:space="0" w:color="4B1919" w:themeColor="accent1"/>
          <w:bottom w:val="single" w:sz="8" w:space="0" w:color="4B1919" w:themeColor="accent1"/>
        </w:tcBorders>
      </w:tcPr>
    </w:tblStylePr>
    <w:tblStylePr w:type="band1Vert">
      <w:tblPr/>
      <w:tcPr>
        <w:shd w:val="clear" w:color="auto" w:fill="E5B3B3" w:themeFill="accent1" w:themeFillTint="3F"/>
      </w:tcPr>
    </w:tblStylePr>
    <w:tblStylePr w:type="band1Horz">
      <w:tblPr/>
      <w:tcPr>
        <w:shd w:val="clear" w:color="auto" w:fill="E5B3B3" w:themeFill="accent1" w:themeFillTint="3F"/>
      </w:tcPr>
    </w:tblStylePr>
  </w:style>
  <w:style w:type="table" w:styleId="MediumList1-Accent2">
    <w:name w:val="Medium List 1 Accent 2"/>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D966" w:themeColor="accent2"/>
        <w:bottom w:val="single" w:sz="8" w:space="0" w:color="FFD966" w:themeColor="accent2"/>
      </w:tblBorders>
    </w:tblPr>
    <w:tblStylePr w:type="firstRow">
      <w:rPr>
        <w:rFonts w:asciiTheme="majorHAnsi" w:eastAsiaTheme="majorEastAsia" w:hAnsiTheme="majorHAnsi" w:cstheme="majorBidi"/>
      </w:rPr>
      <w:tblPr/>
      <w:tcPr>
        <w:tcBorders>
          <w:top w:val="nil"/>
          <w:bottom w:val="single" w:sz="8" w:space="0" w:color="FFD966" w:themeColor="accent2"/>
        </w:tcBorders>
      </w:tcPr>
    </w:tblStylePr>
    <w:tblStylePr w:type="lastRow">
      <w:rPr>
        <w:b/>
        <w:bCs/>
        <w:color w:val="000000" w:themeColor="text2"/>
      </w:rPr>
      <w:tblPr/>
      <w:tcPr>
        <w:tcBorders>
          <w:top w:val="single" w:sz="8" w:space="0" w:color="FFD966" w:themeColor="accent2"/>
          <w:bottom w:val="single" w:sz="8" w:space="0" w:color="FFD966" w:themeColor="accent2"/>
        </w:tcBorders>
      </w:tcPr>
    </w:tblStylePr>
    <w:tblStylePr w:type="firstCol">
      <w:rPr>
        <w:b/>
        <w:bCs/>
      </w:rPr>
    </w:tblStylePr>
    <w:tblStylePr w:type="lastCol">
      <w:rPr>
        <w:b/>
        <w:bCs/>
      </w:rPr>
      <w:tblPr/>
      <w:tcPr>
        <w:tcBorders>
          <w:top w:val="single" w:sz="8" w:space="0" w:color="FFD966" w:themeColor="accent2"/>
          <w:bottom w:val="single" w:sz="8" w:space="0" w:color="FFD966" w:themeColor="accent2"/>
        </w:tcBorders>
      </w:tcPr>
    </w:tblStylePr>
    <w:tblStylePr w:type="band1Vert">
      <w:tblPr/>
      <w:tcPr>
        <w:shd w:val="clear" w:color="auto" w:fill="FFF5D9" w:themeFill="accent2" w:themeFillTint="3F"/>
      </w:tcPr>
    </w:tblStylePr>
    <w:tblStylePr w:type="band1Horz">
      <w:tblPr/>
      <w:tcPr>
        <w:shd w:val="clear" w:color="auto" w:fill="FFF5D9" w:themeFill="accent2" w:themeFillTint="3F"/>
      </w:tcPr>
    </w:tblStylePr>
  </w:style>
  <w:style w:type="table" w:styleId="MediumList1-Accent3">
    <w:name w:val="Medium List 1 Accent 3"/>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85CDC1" w:themeColor="accent3"/>
        <w:bottom w:val="single" w:sz="8" w:space="0" w:color="85CDC1" w:themeColor="accent3"/>
      </w:tblBorders>
    </w:tblPr>
    <w:tblStylePr w:type="firstRow">
      <w:rPr>
        <w:rFonts w:asciiTheme="majorHAnsi" w:eastAsiaTheme="majorEastAsia" w:hAnsiTheme="majorHAnsi" w:cstheme="majorBidi"/>
      </w:rPr>
      <w:tblPr/>
      <w:tcPr>
        <w:tcBorders>
          <w:top w:val="nil"/>
          <w:bottom w:val="single" w:sz="8" w:space="0" w:color="85CDC1" w:themeColor="accent3"/>
        </w:tcBorders>
      </w:tcPr>
    </w:tblStylePr>
    <w:tblStylePr w:type="lastRow">
      <w:rPr>
        <w:b/>
        <w:bCs/>
        <w:color w:val="000000" w:themeColor="text2"/>
      </w:rPr>
      <w:tblPr/>
      <w:tcPr>
        <w:tcBorders>
          <w:top w:val="single" w:sz="8" w:space="0" w:color="85CDC1" w:themeColor="accent3"/>
          <w:bottom w:val="single" w:sz="8" w:space="0" w:color="85CDC1" w:themeColor="accent3"/>
        </w:tcBorders>
      </w:tcPr>
    </w:tblStylePr>
    <w:tblStylePr w:type="firstCol">
      <w:rPr>
        <w:b/>
        <w:bCs/>
      </w:rPr>
    </w:tblStylePr>
    <w:tblStylePr w:type="lastCol">
      <w:rPr>
        <w:b/>
        <w:bCs/>
      </w:rPr>
      <w:tblPr/>
      <w:tcPr>
        <w:tcBorders>
          <w:top w:val="single" w:sz="8" w:space="0" w:color="85CDC1" w:themeColor="accent3"/>
          <w:bottom w:val="single" w:sz="8" w:space="0" w:color="85CDC1" w:themeColor="accent3"/>
        </w:tcBorders>
      </w:tcPr>
    </w:tblStylePr>
    <w:tblStylePr w:type="band1Vert">
      <w:tblPr/>
      <w:tcPr>
        <w:shd w:val="clear" w:color="auto" w:fill="E0F2EF" w:themeFill="accent3" w:themeFillTint="3F"/>
      </w:tcPr>
    </w:tblStylePr>
    <w:tblStylePr w:type="band1Horz">
      <w:tblPr/>
      <w:tcPr>
        <w:shd w:val="clear" w:color="auto" w:fill="E0F2EF" w:themeFill="accent3" w:themeFillTint="3F"/>
      </w:tcPr>
    </w:tblStylePr>
  </w:style>
  <w:style w:type="table" w:styleId="MediumList1-Accent4">
    <w:name w:val="Medium List 1 Accent 4"/>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3B3838" w:themeColor="accent4"/>
        <w:bottom w:val="single" w:sz="8" w:space="0" w:color="3B3838" w:themeColor="accent4"/>
      </w:tblBorders>
    </w:tblPr>
    <w:tblStylePr w:type="firstRow">
      <w:rPr>
        <w:rFonts w:asciiTheme="majorHAnsi" w:eastAsiaTheme="majorEastAsia" w:hAnsiTheme="majorHAnsi" w:cstheme="majorBidi"/>
      </w:rPr>
      <w:tblPr/>
      <w:tcPr>
        <w:tcBorders>
          <w:top w:val="nil"/>
          <w:bottom w:val="single" w:sz="8" w:space="0" w:color="3B3838" w:themeColor="accent4"/>
        </w:tcBorders>
      </w:tcPr>
    </w:tblStylePr>
    <w:tblStylePr w:type="lastRow">
      <w:rPr>
        <w:b/>
        <w:bCs/>
        <w:color w:val="000000" w:themeColor="text2"/>
      </w:rPr>
      <w:tblPr/>
      <w:tcPr>
        <w:tcBorders>
          <w:top w:val="single" w:sz="8" w:space="0" w:color="3B3838" w:themeColor="accent4"/>
          <w:bottom w:val="single" w:sz="8" w:space="0" w:color="3B3838" w:themeColor="accent4"/>
        </w:tcBorders>
      </w:tcPr>
    </w:tblStylePr>
    <w:tblStylePr w:type="firstCol">
      <w:rPr>
        <w:b/>
        <w:bCs/>
      </w:rPr>
    </w:tblStylePr>
    <w:tblStylePr w:type="lastCol">
      <w:rPr>
        <w:b/>
        <w:bCs/>
      </w:rPr>
      <w:tblPr/>
      <w:tcPr>
        <w:tcBorders>
          <w:top w:val="single" w:sz="8" w:space="0" w:color="3B3838" w:themeColor="accent4"/>
          <w:bottom w:val="single" w:sz="8" w:space="0" w:color="3B3838" w:themeColor="accent4"/>
        </w:tcBorders>
      </w:tcPr>
    </w:tblStylePr>
    <w:tblStylePr w:type="band1Vert">
      <w:tblPr/>
      <w:tcPr>
        <w:shd w:val="clear" w:color="auto" w:fill="CFCCCC" w:themeFill="accent4" w:themeFillTint="3F"/>
      </w:tcPr>
    </w:tblStylePr>
    <w:tblStylePr w:type="band1Horz">
      <w:tblPr/>
      <w:tcPr>
        <w:shd w:val="clear" w:color="auto" w:fill="CFCCCC" w:themeFill="accent4" w:themeFillTint="3F"/>
      </w:tcPr>
    </w:tblStylePr>
  </w:style>
  <w:style w:type="table" w:styleId="MediumList1-Accent5">
    <w:name w:val="Medium List 1 Accent 5"/>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FFFF" w:themeColor="accent5"/>
        <w:bottom w:val="single" w:sz="8" w:space="0" w:color="FFFFFF" w:themeColor="accent5"/>
      </w:tblBorders>
    </w:tblPr>
    <w:tblStylePr w:type="firstRow">
      <w:rPr>
        <w:rFonts w:asciiTheme="majorHAnsi" w:eastAsiaTheme="majorEastAsia" w:hAnsiTheme="majorHAnsi" w:cstheme="majorBidi"/>
      </w:rPr>
      <w:tblPr/>
      <w:tcPr>
        <w:tcBorders>
          <w:top w:val="nil"/>
          <w:bottom w:val="single" w:sz="8" w:space="0" w:color="FFFFFF" w:themeColor="accent5"/>
        </w:tcBorders>
      </w:tcPr>
    </w:tblStylePr>
    <w:tblStylePr w:type="lastRow">
      <w:rPr>
        <w:b/>
        <w:bCs/>
        <w:color w:val="000000" w:themeColor="text2"/>
      </w:rPr>
      <w:tblPr/>
      <w:tcPr>
        <w:tcBorders>
          <w:top w:val="single" w:sz="8" w:space="0" w:color="FFFFFF" w:themeColor="accent5"/>
          <w:bottom w:val="single" w:sz="8" w:space="0" w:color="FFFFFF" w:themeColor="accent5"/>
        </w:tcBorders>
      </w:tcPr>
    </w:tblStylePr>
    <w:tblStylePr w:type="firstCol">
      <w:rPr>
        <w:b/>
        <w:bCs/>
      </w:rPr>
    </w:tblStylePr>
    <w:tblStylePr w:type="lastCol">
      <w:rPr>
        <w:b/>
        <w:bCs/>
      </w:rPr>
      <w:tblPr/>
      <w:tcPr>
        <w:tcBorders>
          <w:top w:val="single" w:sz="8" w:space="0" w:color="FFFFFF" w:themeColor="accent5"/>
          <w:bottom w:val="single" w:sz="8" w:space="0" w:color="FFFFFF" w:themeColor="accent5"/>
        </w:tcBorders>
      </w:tcPr>
    </w:tblStylePr>
    <w:tblStylePr w:type="band1Vert">
      <w:tblPr/>
      <w:tcPr>
        <w:shd w:val="clear" w:color="auto" w:fill="FFFFFF" w:themeFill="accent5" w:themeFillTint="3F"/>
      </w:tcPr>
    </w:tblStylePr>
    <w:tblStylePr w:type="band1Horz">
      <w:tblPr/>
      <w:tcPr>
        <w:shd w:val="clear" w:color="auto" w:fill="FFFFFF" w:themeFill="accent5" w:themeFillTint="3F"/>
      </w:tcPr>
    </w:tblStylePr>
  </w:style>
  <w:style w:type="table" w:styleId="MediumList1-Accent6">
    <w:name w:val="Medium List 1 Accent 6"/>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FFFFFF" w:themeColor="accent6"/>
        <w:bottom w:val="single" w:sz="8" w:space="0" w:color="FFFFFF" w:themeColor="accent6"/>
      </w:tblBorders>
    </w:tblPr>
    <w:tblStylePr w:type="firstRow">
      <w:rPr>
        <w:rFonts w:asciiTheme="majorHAnsi" w:eastAsiaTheme="majorEastAsia" w:hAnsiTheme="majorHAnsi" w:cstheme="majorBidi"/>
      </w:rPr>
      <w:tblPr/>
      <w:tcPr>
        <w:tcBorders>
          <w:top w:val="nil"/>
          <w:bottom w:val="single" w:sz="8" w:space="0" w:color="FFFFFF" w:themeColor="accent6"/>
        </w:tcBorders>
      </w:tcPr>
    </w:tblStylePr>
    <w:tblStylePr w:type="lastRow">
      <w:rPr>
        <w:b/>
        <w:bCs/>
        <w:color w:val="000000" w:themeColor="text2"/>
      </w:rPr>
      <w:tblPr/>
      <w:tcPr>
        <w:tcBorders>
          <w:top w:val="single" w:sz="8" w:space="0" w:color="FFFFFF" w:themeColor="accent6"/>
          <w:bottom w:val="single" w:sz="8" w:space="0" w:color="FFFFFF" w:themeColor="accent6"/>
        </w:tcBorders>
      </w:tcPr>
    </w:tblStylePr>
    <w:tblStylePr w:type="firstCol">
      <w:rPr>
        <w:b/>
        <w:bCs/>
      </w:rPr>
    </w:tblStylePr>
    <w:tblStylePr w:type="lastCol">
      <w:rPr>
        <w:b/>
        <w:bCs/>
      </w:rPr>
      <w:tblPr/>
      <w:tcPr>
        <w:tcBorders>
          <w:top w:val="single" w:sz="8" w:space="0" w:color="FFFFFF" w:themeColor="accent6"/>
          <w:bottom w:val="single" w:sz="8" w:space="0" w:color="FFFFFF" w:themeColor="accent6"/>
        </w:tcBorders>
      </w:tcPr>
    </w:tblStylePr>
    <w:tblStylePr w:type="band1Vert">
      <w:tblPr/>
      <w:tcPr>
        <w:shd w:val="clear" w:color="auto" w:fill="FFFFFF" w:themeFill="accent6" w:themeFillTint="3F"/>
      </w:tcPr>
    </w:tblStylePr>
    <w:tblStylePr w:type="band1Horz">
      <w:tblPr/>
      <w:tcPr>
        <w:shd w:val="clear" w:color="auto" w:fill="FFFFFF" w:themeFill="accent6" w:themeFillTint="3F"/>
      </w:tcPr>
    </w:tblStylePr>
  </w:style>
  <w:style w:type="table" w:styleId="MediumList2">
    <w:name w:val="Medium Lis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1919" w:themeColor="accent1"/>
        <w:left w:val="single" w:sz="8" w:space="0" w:color="4B1919" w:themeColor="accent1"/>
        <w:bottom w:val="single" w:sz="8" w:space="0" w:color="4B1919" w:themeColor="accent1"/>
        <w:right w:val="single" w:sz="8" w:space="0" w:color="4B1919" w:themeColor="accent1"/>
      </w:tblBorders>
    </w:tblPr>
    <w:tblStylePr w:type="firstRow">
      <w:rPr>
        <w:sz w:val="24"/>
        <w:szCs w:val="24"/>
      </w:rPr>
      <w:tblPr/>
      <w:tcPr>
        <w:tcBorders>
          <w:top w:val="nil"/>
          <w:left w:val="nil"/>
          <w:bottom w:val="single" w:sz="24" w:space="0" w:color="4B191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1919" w:themeColor="accent1"/>
          <w:insideH w:val="nil"/>
          <w:insideV w:val="nil"/>
        </w:tcBorders>
        <w:shd w:val="clear" w:color="auto" w:fill="FFFFFF" w:themeFill="background1"/>
      </w:tcPr>
    </w:tblStylePr>
    <w:tblStylePr w:type="lastCol">
      <w:tblPr/>
      <w:tcPr>
        <w:tcBorders>
          <w:top w:val="nil"/>
          <w:left w:val="single" w:sz="8" w:space="0" w:color="4B191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B3B3" w:themeFill="accent1" w:themeFillTint="3F"/>
      </w:tcPr>
    </w:tblStylePr>
    <w:tblStylePr w:type="band1Horz">
      <w:tblPr/>
      <w:tcPr>
        <w:tcBorders>
          <w:top w:val="nil"/>
          <w:bottom w:val="nil"/>
          <w:insideH w:val="nil"/>
          <w:insideV w:val="nil"/>
        </w:tcBorders>
        <w:shd w:val="clear" w:color="auto" w:fill="E5B3B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D966" w:themeColor="accent2"/>
        <w:left w:val="single" w:sz="8" w:space="0" w:color="FFD966" w:themeColor="accent2"/>
        <w:bottom w:val="single" w:sz="8" w:space="0" w:color="FFD966" w:themeColor="accent2"/>
        <w:right w:val="single" w:sz="8" w:space="0" w:color="FFD966" w:themeColor="accent2"/>
      </w:tblBorders>
    </w:tblPr>
    <w:tblStylePr w:type="firstRow">
      <w:rPr>
        <w:sz w:val="24"/>
        <w:szCs w:val="24"/>
      </w:rPr>
      <w:tblPr/>
      <w:tcPr>
        <w:tcBorders>
          <w:top w:val="nil"/>
          <w:left w:val="nil"/>
          <w:bottom w:val="single" w:sz="24" w:space="0" w:color="FFD96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D966" w:themeColor="accent2"/>
          <w:insideH w:val="nil"/>
          <w:insideV w:val="nil"/>
        </w:tcBorders>
        <w:shd w:val="clear" w:color="auto" w:fill="FFFFFF" w:themeFill="background1"/>
      </w:tcPr>
    </w:tblStylePr>
    <w:tblStylePr w:type="lastCol">
      <w:tblPr/>
      <w:tcPr>
        <w:tcBorders>
          <w:top w:val="nil"/>
          <w:left w:val="single" w:sz="8" w:space="0" w:color="FFD96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5D9" w:themeFill="accent2" w:themeFillTint="3F"/>
      </w:tcPr>
    </w:tblStylePr>
    <w:tblStylePr w:type="band1Horz">
      <w:tblPr/>
      <w:tcPr>
        <w:tcBorders>
          <w:top w:val="nil"/>
          <w:bottom w:val="nil"/>
          <w:insideH w:val="nil"/>
          <w:insideV w:val="nil"/>
        </w:tcBorders>
        <w:shd w:val="clear" w:color="auto" w:fill="FFF5D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5CDC1" w:themeColor="accent3"/>
        <w:left w:val="single" w:sz="8" w:space="0" w:color="85CDC1" w:themeColor="accent3"/>
        <w:bottom w:val="single" w:sz="8" w:space="0" w:color="85CDC1" w:themeColor="accent3"/>
        <w:right w:val="single" w:sz="8" w:space="0" w:color="85CDC1" w:themeColor="accent3"/>
      </w:tblBorders>
    </w:tblPr>
    <w:tblStylePr w:type="firstRow">
      <w:rPr>
        <w:sz w:val="24"/>
        <w:szCs w:val="24"/>
      </w:rPr>
      <w:tblPr/>
      <w:tcPr>
        <w:tcBorders>
          <w:top w:val="nil"/>
          <w:left w:val="nil"/>
          <w:bottom w:val="single" w:sz="24" w:space="0" w:color="85CDC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CDC1" w:themeColor="accent3"/>
          <w:insideH w:val="nil"/>
          <w:insideV w:val="nil"/>
        </w:tcBorders>
        <w:shd w:val="clear" w:color="auto" w:fill="FFFFFF" w:themeFill="background1"/>
      </w:tcPr>
    </w:tblStylePr>
    <w:tblStylePr w:type="lastCol">
      <w:tblPr/>
      <w:tcPr>
        <w:tcBorders>
          <w:top w:val="nil"/>
          <w:left w:val="single" w:sz="8" w:space="0" w:color="85CDC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F2EF" w:themeFill="accent3" w:themeFillTint="3F"/>
      </w:tcPr>
    </w:tblStylePr>
    <w:tblStylePr w:type="band1Horz">
      <w:tblPr/>
      <w:tcPr>
        <w:tcBorders>
          <w:top w:val="nil"/>
          <w:bottom w:val="nil"/>
          <w:insideH w:val="nil"/>
          <w:insideV w:val="nil"/>
        </w:tcBorders>
        <w:shd w:val="clear" w:color="auto" w:fill="E0F2E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B3838" w:themeColor="accent4"/>
        <w:left w:val="single" w:sz="8" w:space="0" w:color="3B3838" w:themeColor="accent4"/>
        <w:bottom w:val="single" w:sz="8" w:space="0" w:color="3B3838" w:themeColor="accent4"/>
        <w:right w:val="single" w:sz="8" w:space="0" w:color="3B3838" w:themeColor="accent4"/>
      </w:tblBorders>
    </w:tblPr>
    <w:tblStylePr w:type="firstRow">
      <w:rPr>
        <w:sz w:val="24"/>
        <w:szCs w:val="24"/>
      </w:rPr>
      <w:tblPr/>
      <w:tcPr>
        <w:tcBorders>
          <w:top w:val="nil"/>
          <w:left w:val="nil"/>
          <w:bottom w:val="single" w:sz="24" w:space="0" w:color="3B383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B3838" w:themeColor="accent4"/>
          <w:insideH w:val="nil"/>
          <w:insideV w:val="nil"/>
        </w:tcBorders>
        <w:shd w:val="clear" w:color="auto" w:fill="FFFFFF" w:themeFill="background1"/>
      </w:tcPr>
    </w:tblStylePr>
    <w:tblStylePr w:type="lastCol">
      <w:tblPr/>
      <w:tcPr>
        <w:tcBorders>
          <w:top w:val="nil"/>
          <w:left w:val="single" w:sz="8" w:space="0" w:color="3B383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CCCC" w:themeFill="accent4" w:themeFillTint="3F"/>
      </w:tcPr>
    </w:tblStylePr>
    <w:tblStylePr w:type="band1Horz">
      <w:tblPr/>
      <w:tcPr>
        <w:tcBorders>
          <w:top w:val="nil"/>
          <w:bottom w:val="nil"/>
          <w:insideH w:val="nil"/>
          <w:insideV w:val="nil"/>
        </w:tcBorders>
        <w:shd w:val="clear" w:color="auto" w:fill="CFCCC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5"/>
        <w:left w:val="single" w:sz="8" w:space="0" w:color="FFFFFF" w:themeColor="accent5"/>
        <w:bottom w:val="single" w:sz="8" w:space="0" w:color="FFFFFF" w:themeColor="accent5"/>
        <w:right w:val="single" w:sz="8" w:space="0" w:color="FFFFFF" w:themeColor="accent5"/>
      </w:tblBorders>
    </w:tblPr>
    <w:tblStylePr w:type="firstRow">
      <w:rPr>
        <w:sz w:val="24"/>
        <w:szCs w:val="24"/>
      </w:rPr>
      <w:tblPr/>
      <w:tcPr>
        <w:tcBorders>
          <w:top w:val="nil"/>
          <w:left w:val="nil"/>
          <w:bottom w:val="single" w:sz="24" w:space="0" w:color="FFFFF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5"/>
          <w:insideH w:val="nil"/>
          <w:insideV w:val="nil"/>
        </w:tcBorders>
        <w:shd w:val="clear" w:color="auto" w:fill="FFFFFF" w:themeFill="background1"/>
      </w:tcPr>
    </w:tblStylePr>
    <w:tblStylePr w:type="lastCol">
      <w:tblPr/>
      <w:tcPr>
        <w:tcBorders>
          <w:top w:val="nil"/>
          <w:left w:val="single" w:sz="8" w:space="0" w:color="FFFFF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5" w:themeFillTint="3F"/>
      </w:tcPr>
    </w:tblStylePr>
    <w:tblStylePr w:type="band1Horz">
      <w:tblPr/>
      <w:tcPr>
        <w:tcBorders>
          <w:top w:val="nil"/>
          <w:bottom w:val="nil"/>
          <w:insideH w:val="nil"/>
          <w:insideV w:val="nil"/>
        </w:tcBorders>
        <w:shd w:val="clear" w:color="auto" w:fill="FFFF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rPr>
        <w:sz w:val="24"/>
        <w:szCs w:val="24"/>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6"/>
          <w:insideH w:val="nil"/>
          <w:insideV w:val="nil"/>
        </w:tcBorders>
        <w:shd w:val="clear" w:color="auto" w:fill="FFFFFF" w:themeFill="background1"/>
      </w:tcPr>
    </w:tblStylePr>
    <w:tblStylePr w:type="lastCol">
      <w:tblPr/>
      <w:tcPr>
        <w:tcBorders>
          <w:top w:val="nil"/>
          <w:left w:val="single" w:sz="8" w:space="0" w:color="FFFFF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top w:val="nil"/>
          <w:bottom w:val="nil"/>
          <w:insideH w:val="nil"/>
          <w:insideV w:val="nil"/>
        </w:tcBorders>
        <w:shd w:val="clear" w:color="auto" w:fill="FFFF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2222"/>
    <w:pPr>
      <w:spacing w:after="0" w:line="240" w:lineRule="auto"/>
    </w:pPr>
    <w:tblPr>
      <w:tblStyleRowBandSize w:val="1"/>
      <w:tblStyleColBandSize w:val="1"/>
      <w:tbl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single" w:sz="8" w:space="0" w:color="983232" w:themeColor="accent1" w:themeTint="BF"/>
      </w:tblBorders>
    </w:tblPr>
    <w:tblStylePr w:type="firstRow">
      <w:pPr>
        <w:spacing w:before="0" w:after="0" w:line="240" w:lineRule="auto"/>
      </w:pPr>
      <w:rPr>
        <w:b/>
        <w:bCs/>
        <w:color w:val="FFFFFF" w:themeColor="background1"/>
      </w:rPr>
      <w:tblPr/>
      <w:tcPr>
        <w:tcBorders>
          <w:top w:val="single" w:sz="8"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nil"/>
          <w:insideV w:val="nil"/>
        </w:tcBorders>
        <w:shd w:val="clear" w:color="auto" w:fill="4B1919" w:themeFill="accent1"/>
      </w:tcPr>
    </w:tblStylePr>
    <w:tblStylePr w:type="lastRow">
      <w:pPr>
        <w:spacing w:before="0" w:after="0" w:line="240" w:lineRule="auto"/>
      </w:pPr>
      <w:rPr>
        <w:b/>
        <w:bCs/>
      </w:rPr>
      <w:tblPr/>
      <w:tcPr>
        <w:tcBorders>
          <w:top w:val="double" w:sz="6" w:space="0" w:color="983232" w:themeColor="accent1" w:themeTint="BF"/>
          <w:left w:val="single" w:sz="8" w:space="0" w:color="983232" w:themeColor="accent1" w:themeTint="BF"/>
          <w:bottom w:val="single" w:sz="8" w:space="0" w:color="983232" w:themeColor="accent1" w:themeTint="BF"/>
          <w:right w:val="single" w:sz="8" w:space="0" w:color="983232"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B3B3" w:themeFill="accent1" w:themeFillTint="3F"/>
      </w:tcPr>
    </w:tblStylePr>
    <w:tblStylePr w:type="band1Horz">
      <w:tblPr/>
      <w:tcPr>
        <w:tcBorders>
          <w:insideH w:val="nil"/>
          <w:insideV w:val="nil"/>
        </w:tcBorders>
        <w:shd w:val="clear" w:color="auto" w:fill="E5B3B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2222"/>
    <w:pPr>
      <w:spacing w:after="0" w:line="240" w:lineRule="auto"/>
    </w:pPr>
    <w:tblPr>
      <w:tblStyleRowBandSize w:val="1"/>
      <w:tblStyleColBandSize w:val="1"/>
      <w:tbl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single" w:sz="8" w:space="0" w:color="FFE28C" w:themeColor="accent2" w:themeTint="BF"/>
      </w:tblBorders>
    </w:tblPr>
    <w:tblStylePr w:type="firstRow">
      <w:pPr>
        <w:spacing w:before="0" w:after="0" w:line="240" w:lineRule="auto"/>
      </w:pPr>
      <w:rPr>
        <w:b/>
        <w:bCs/>
        <w:color w:val="FFFFFF" w:themeColor="background1"/>
      </w:rPr>
      <w:tblPr/>
      <w:tcPr>
        <w:tcBorders>
          <w:top w:val="single" w:sz="8"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nil"/>
          <w:insideV w:val="nil"/>
        </w:tcBorders>
        <w:shd w:val="clear" w:color="auto" w:fill="FFD966" w:themeFill="accent2"/>
      </w:tcPr>
    </w:tblStylePr>
    <w:tblStylePr w:type="lastRow">
      <w:pPr>
        <w:spacing w:before="0" w:after="0" w:line="240" w:lineRule="auto"/>
      </w:pPr>
      <w:rPr>
        <w:b/>
        <w:bCs/>
      </w:rPr>
      <w:tblPr/>
      <w:tcPr>
        <w:tcBorders>
          <w:top w:val="double" w:sz="6" w:space="0" w:color="FFE28C" w:themeColor="accent2" w:themeTint="BF"/>
          <w:left w:val="single" w:sz="8" w:space="0" w:color="FFE28C" w:themeColor="accent2" w:themeTint="BF"/>
          <w:bottom w:val="single" w:sz="8" w:space="0" w:color="FFE28C" w:themeColor="accent2" w:themeTint="BF"/>
          <w:right w:val="single" w:sz="8" w:space="0" w:color="FFE28C"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F5D9" w:themeFill="accent2" w:themeFillTint="3F"/>
      </w:tcPr>
    </w:tblStylePr>
    <w:tblStylePr w:type="band1Horz">
      <w:tblPr/>
      <w:tcPr>
        <w:tcBorders>
          <w:insideH w:val="nil"/>
          <w:insideV w:val="nil"/>
        </w:tcBorders>
        <w:shd w:val="clear" w:color="auto" w:fill="FFF5D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2222"/>
    <w:pPr>
      <w:spacing w:after="0" w:line="240" w:lineRule="auto"/>
    </w:pPr>
    <w:tblPr>
      <w:tblStyleRowBandSize w:val="1"/>
      <w:tblStyleColBandSize w:val="1"/>
      <w:tbl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single" w:sz="8" w:space="0" w:color="A3D9D0" w:themeColor="accent3" w:themeTint="BF"/>
      </w:tblBorders>
    </w:tblPr>
    <w:tblStylePr w:type="firstRow">
      <w:pPr>
        <w:spacing w:before="0" w:after="0" w:line="240" w:lineRule="auto"/>
      </w:pPr>
      <w:rPr>
        <w:b/>
        <w:bCs/>
        <w:color w:val="FFFFFF" w:themeColor="background1"/>
      </w:rPr>
      <w:tblPr/>
      <w:tcPr>
        <w:tcBorders>
          <w:top w:val="single" w:sz="8"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nil"/>
          <w:insideV w:val="nil"/>
        </w:tcBorders>
        <w:shd w:val="clear" w:color="auto" w:fill="85CDC1" w:themeFill="accent3"/>
      </w:tcPr>
    </w:tblStylePr>
    <w:tblStylePr w:type="lastRow">
      <w:pPr>
        <w:spacing w:before="0" w:after="0" w:line="240" w:lineRule="auto"/>
      </w:pPr>
      <w:rPr>
        <w:b/>
        <w:bCs/>
      </w:rPr>
      <w:tblPr/>
      <w:tcPr>
        <w:tcBorders>
          <w:top w:val="double" w:sz="6" w:space="0" w:color="A3D9D0" w:themeColor="accent3" w:themeTint="BF"/>
          <w:left w:val="single" w:sz="8" w:space="0" w:color="A3D9D0" w:themeColor="accent3" w:themeTint="BF"/>
          <w:bottom w:val="single" w:sz="8" w:space="0" w:color="A3D9D0" w:themeColor="accent3" w:themeTint="BF"/>
          <w:right w:val="single" w:sz="8" w:space="0" w:color="A3D9D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0F2EF" w:themeFill="accent3" w:themeFillTint="3F"/>
      </w:tcPr>
    </w:tblStylePr>
    <w:tblStylePr w:type="band1Horz">
      <w:tblPr/>
      <w:tcPr>
        <w:tcBorders>
          <w:insideH w:val="nil"/>
          <w:insideV w:val="nil"/>
        </w:tcBorders>
        <w:shd w:val="clear" w:color="auto" w:fill="E0F2E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2222"/>
    <w:pPr>
      <w:spacing w:after="0" w:line="240" w:lineRule="auto"/>
    </w:pPr>
    <w:tblPr>
      <w:tblStyleRowBandSize w:val="1"/>
      <w:tblStyleColBandSize w:val="1"/>
      <w:tbl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single" w:sz="8" w:space="0" w:color="6D6868" w:themeColor="accent4" w:themeTint="BF"/>
      </w:tblBorders>
    </w:tblPr>
    <w:tblStylePr w:type="firstRow">
      <w:pPr>
        <w:spacing w:before="0" w:after="0" w:line="240" w:lineRule="auto"/>
      </w:pPr>
      <w:rPr>
        <w:b/>
        <w:bCs/>
        <w:color w:val="FFFFFF" w:themeColor="background1"/>
      </w:rPr>
      <w:tblPr/>
      <w:tcPr>
        <w:tcBorders>
          <w:top w:val="single" w:sz="8"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nil"/>
          <w:insideV w:val="nil"/>
        </w:tcBorders>
        <w:shd w:val="clear" w:color="auto" w:fill="3B3838" w:themeFill="accent4"/>
      </w:tcPr>
    </w:tblStylePr>
    <w:tblStylePr w:type="lastRow">
      <w:pPr>
        <w:spacing w:before="0" w:after="0" w:line="240" w:lineRule="auto"/>
      </w:pPr>
      <w:rPr>
        <w:b/>
        <w:bCs/>
      </w:rPr>
      <w:tblPr/>
      <w:tcPr>
        <w:tcBorders>
          <w:top w:val="double" w:sz="6" w:space="0" w:color="6D6868" w:themeColor="accent4" w:themeTint="BF"/>
          <w:left w:val="single" w:sz="8" w:space="0" w:color="6D6868" w:themeColor="accent4" w:themeTint="BF"/>
          <w:bottom w:val="single" w:sz="8" w:space="0" w:color="6D6868" w:themeColor="accent4" w:themeTint="BF"/>
          <w:right w:val="single" w:sz="8" w:space="0" w:color="6D6868" w:themeColor="accent4" w:themeTint="BF"/>
          <w:insideH w:val="nil"/>
          <w:insideV w:val="nil"/>
        </w:tcBorders>
      </w:tcPr>
    </w:tblStylePr>
    <w:tblStylePr w:type="firstCol">
      <w:rPr>
        <w:b/>
        <w:bCs/>
      </w:rPr>
    </w:tblStylePr>
    <w:tblStylePr w:type="lastCol">
      <w:rPr>
        <w:b/>
        <w:bCs/>
      </w:rPr>
    </w:tblStylePr>
    <w:tblStylePr w:type="band1Vert">
      <w:tblPr/>
      <w:tcPr>
        <w:shd w:val="clear" w:color="auto" w:fill="CFCCCC" w:themeFill="accent4" w:themeFillTint="3F"/>
      </w:tcPr>
    </w:tblStylePr>
    <w:tblStylePr w:type="band1Horz">
      <w:tblPr/>
      <w:tcPr>
        <w:tcBorders>
          <w:insideH w:val="nil"/>
          <w:insideV w:val="nil"/>
        </w:tcBorders>
        <w:shd w:val="clear" w:color="auto" w:fill="CFCCC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2222"/>
    <w:pPr>
      <w:spacing w:after="0" w:line="240" w:lineRule="auto"/>
    </w:pPr>
    <w:tblPr>
      <w:tblStyleRowBandSize w:val="1"/>
      <w:tblStyleColBandSize w:val="1"/>
      <w:tbl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single" w:sz="8" w:space="0" w:color="FFFFFF" w:themeColor="accent5" w:themeTint="BF"/>
      </w:tblBorders>
    </w:tblPr>
    <w:tblStylePr w:type="firstRow">
      <w:pPr>
        <w:spacing w:before="0" w:after="0" w:line="240" w:lineRule="auto"/>
      </w:pPr>
      <w:rPr>
        <w:b/>
        <w:bCs/>
        <w:color w:val="FFFFFF" w:themeColor="background1"/>
      </w:rPr>
      <w:tblPr/>
      <w:tcPr>
        <w:tcBorders>
          <w:top w:val="single" w:sz="8"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nil"/>
          <w:insideV w:val="nil"/>
        </w:tcBorders>
        <w:shd w:val="clear" w:color="auto" w:fill="FFFFFF" w:themeFill="accent5"/>
      </w:tcPr>
    </w:tblStylePr>
    <w:tblStylePr w:type="lastRow">
      <w:pPr>
        <w:spacing w:before="0" w:after="0" w:line="240" w:lineRule="auto"/>
      </w:pPr>
      <w:rPr>
        <w:b/>
        <w:bCs/>
      </w:rPr>
      <w:tblPr/>
      <w:tcPr>
        <w:tcBorders>
          <w:top w:val="double" w:sz="6" w:space="0" w:color="FFFFFF" w:themeColor="accent5" w:themeTint="BF"/>
          <w:left w:val="single" w:sz="8" w:space="0" w:color="FFFFFF" w:themeColor="accent5" w:themeTint="BF"/>
          <w:bottom w:val="single" w:sz="8" w:space="0" w:color="FFFFFF" w:themeColor="accent5" w:themeTint="BF"/>
          <w:right w:val="single" w:sz="8" w:space="0" w:color="FFFF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5" w:themeFillTint="3F"/>
      </w:tcPr>
    </w:tblStylePr>
    <w:tblStylePr w:type="band1Horz">
      <w:tblPr/>
      <w:tcPr>
        <w:tcBorders>
          <w:insideH w:val="nil"/>
          <w:insideV w:val="nil"/>
        </w:tcBorders>
        <w:shd w:val="clear" w:color="auto" w:fill="FFFF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2222"/>
    <w:pPr>
      <w:spacing w:after="0" w:line="240" w:lineRule="auto"/>
    </w:pPr>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tblBorders>
    </w:tblPr>
    <w:tblStylePr w:type="firstRow">
      <w:pPr>
        <w:spacing w:before="0" w:after="0" w:line="240" w:lineRule="auto"/>
      </w:pPr>
      <w:rPr>
        <w:b/>
        <w:bCs/>
        <w:color w:val="FFFFFF" w:themeColor="background1"/>
      </w:rPr>
      <w:tblPr/>
      <w:tcPr>
        <w:tc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shd w:val="clear" w:color="auto" w:fill="FFFFFF" w:themeFill="accent6"/>
      </w:tcPr>
    </w:tblStylePr>
    <w:tblStylePr w:type="lastRow">
      <w:pPr>
        <w:spacing w:before="0" w:after="0" w:line="240" w:lineRule="auto"/>
      </w:pPr>
      <w:rPr>
        <w:b/>
        <w:bCs/>
      </w:rPr>
      <w:tblPr/>
      <w:tcPr>
        <w:tcBorders>
          <w:top w:val="double" w:sz="6"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6" w:themeFillTint="3F"/>
      </w:tcPr>
    </w:tblStylePr>
    <w:tblStylePr w:type="band1Horz">
      <w:tblPr/>
      <w:tcPr>
        <w:tcBorders>
          <w:insideH w:val="nil"/>
          <w:insideV w:val="nil"/>
        </w:tcBorders>
        <w:shd w:val="clear" w:color="auto" w:fill="FFFF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191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1919" w:themeFill="accent1"/>
      </w:tcPr>
    </w:tblStylePr>
    <w:tblStylePr w:type="lastCol">
      <w:rPr>
        <w:b/>
        <w:bCs/>
        <w:color w:val="FFFFFF" w:themeColor="background1"/>
      </w:rPr>
      <w:tblPr/>
      <w:tcPr>
        <w:tcBorders>
          <w:left w:val="nil"/>
          <w:right w:val="nil"/>
          <w:insideH w:val="nil"/>
          <w:insideV w:val="nil"/>
        </w:tcBorders>
        <w:shd w:val="clear" w:color="auto" w:fill="4B191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D96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D966" w:themeFill="accent2"/>
      </w:tcPr>
    </w:tblStylePr>
    <w:tblStylePr w:type="lastCol">
      <w:rPr>
        <w:b/>
        <w:bCs/>
        <w:color w:val="FFFFFF" w:themeColor="background1"/>
      </w:rPr>
      <w:tblPr/>
      <w:tcPr>
        <w:tcBorders>
          <w:left w:val="nil"/>
          <w:right w:val="nil"/>
          <w:insideH w:val="nil"/>
          <w:insideV w:val="nil"/>
        </w:tcBorders>
        <w:shd w:val="clear" w:color="auto" w:fill="FFD96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CDC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CDC1" w:themeFill="accent3"/>
      </w:tcPr>
    </w:tblStylePr>
    <w:tblStylePr w:type="lastCol">
      <w:rPr>
        <w:b/>
        <w:bCs/>
        <w:color w:val="FFFFFF" w:themeColor="background1"/>
      </w:rPr>
      <w:tblPr/>
      <w:tcPr>
        <w:tcBorders>
          <w:left w:val="nil"/>
          <w:right w:val="nil"/>
          <w:insideH w:val="nil"/>
          <w:insideV w:val="nil"/>
        </w:tcBorders>
        <w:shd w:val="clear" w:color="auto" w:fill="85CDC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B383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B3838" w:themeFill="accent4"/>
      </w:tcPr>
    </w:tblStylePr>
    <w:tblStylePr w:type="lastCol">
      <w:rPr>
        <w:b/>
        <w:bCs/>
        <w:color w:val="FFFFFF" w:themeColor="background1"/>
      </w:rPr>
      <w:tblPr/>
      <w:tcPr>
        <w:tcBorders>
          <w:left w:val="nil"/>
          <w:right w:val="nil"/>
          <w:insideH w:val="nil"/>
          <w:insideV w:val="nil"/>
        </w:tcBorders>
        <w:shd w:val="clear" w:color="auto" w:fill="3B383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FFFF" w:themeFill="accent5"/>
      </w:tcPr>
    </w:tblStylePr>
    <w:tblStylePr w:type="lastCol">
      <w:rPr>
        <w:b/>
        <w:bCs/>
        <w:color w:val="FFFFFF" w:themeColor="background1"/>
      </w:rPr>
      <w:tblPr/>
      <w:tcPr>
        <w:tcBorders>
          <w:left w:val="nil"/>
          <w:right w:val="nil"/>
          <w:insideH w:val="nil"/>
          <w:insideV w:val="nil"/>
        </w:tcBorders>
        <w:shd w:val="clear" w:color="auto" w:fill="FFFFF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FFFF" w:themeFill="accent6"/>
      </w:tcPr>
    </w:tblStylePr>
    <w:tblStylePr w:type="lastCol">
      <w:rPr>
        <w:b/>
        <w:bCs/>
        <w:color w:val="FFFFFF" w:themeColor="background1"/>
      </w:rPr>
      <w:tblPr/>
      <w:tcPr>
        <w:tcBorders>
          <w:left w:val="nil"/>
          <w:right w:val="nil"/>
          <w:insideH w:val="nil"/>
          <w:insideV w:val="nil"/>
        </w:tcBorders>
        <w:shd w:val="clear" w:color="auto" w:fill="FFFFF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7222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2222"/>
    <w:rPr>
      <w:rFonts w:asciiTheme="majorHAnsi" w:eastAsiaTheme="majorEastAsia" w:hAnsiTheme="majorHAnsi" w:cstheme="majorBidi"/>
      <w:kern w:val="16"/>
      <w:sz w:val="24"/>
      <w:szCs w:val="24"/>
      <w:shd w:val="pct20" w:color="auto" w:fill="auto"/>
      <w14:ligatures w14:val="standardContextual"/>
      <w14:numForm w14:val="oldStyle"/>
      <w14:numSpacing w14:val="proportional"/>
      <w14:cntxtAlts/>
    </w:rPr>
  </w:style>
  <w:style w:type="paragraph" w:styleId="NoSpacing">
    <w:name w:val="No Spacing"/>
    <w:uiPriority w:val="1"/>
    <w:semiHidden/>
    <w:unhideWhenUsed/>
    <w:qFormat/>
    <w:rsid w:val="00572222"/>
    <w:pPr>
      <w:spacing w:after="0" w:line="240" w:lineRule="auto"/>
    </w:pPr>
    <w:rPr>
      <w:kern w:val="16"/>
      <w14:ligatures w14:val="standardContextual"/>
      <w14:numForm w14:val="oldStyle"/>
      <w14:numSpacing w14:val="proportional"/>
      <w14:cntxtAlts/>
    </w:rPr>
  </w:style>
  <w:style w:type="paragraph" w:styleId="NormalWeb">
    <w:name w:val="Normal (Web)"/>
    <w:basedOn w:val="Normal"/>
    <w:uiPriority w:val="99"/>
    <w:semiHidden/>
    <w:unhideWhenUsed/>
    <w:rsid w:val="00572222"/>
    <w:rPr>
      <w:rFonts w:ascii="Times New Roman" w:hAnsi="Times New Roman" w:cs="Times New Roman"/>
      <w:sz w:val="24"/>
      <w:szCs w:val="24"/>
    </w:rPr>
  </w:style>
  <w:style w:type="paragraph" w:styleId="NormalIndent">
    <w:name w:val="Normal Indent"/>
    <w:basedOn w:val="Normal"/>
    <w:uiPriority w:val="99"/>
    <w:semiHidden/>
    <w:unhideWhenUsed/>
    <w:rsid w:val="00572222"/>
    <w:pPr>
      <w:ind w:left="720"/>
    </w:pPr>
  </w:style>
  <w:style w:type="paragraph" w:styleId="NoteHeading">
    <w:name w:val="Note Heading"/>
    <w:basedOn w:val="Normal"/>
    <w:next w:val="Normal"/>
    <w:link w:val="NoteHeadingChar"/>
    <w:uiPriority w:val="99"/>
    <w:semiHidden/>
    <w:unhideWhenUsed/>
    <w:rsid w:val="00572222"/>
    <w:pPr>
      <w:spacing w:after="0" w:line="240" w:lineRule="auto"/>
    </w:pPr>
  </w:style>
  <w:style w:type="character" w:customStyle="1" w:styleId="NoteHeadingChar">
    <w:name w:val="Note Heading Char"/>
    <w:basedOn w:val="DefaultParagraphFont"/>
    <w:link w:val="NoteHeading"/>
    <w:uiPriority w:val="99"/>
    <w:semiHidden/>
    <w:rsid w:val="00572222"/>
    <w:rPr>
      <w:kern w:val="16"/>
      <w:sz w:val="22"/>
      <w14:ligatures w14:val="standardContextual"/>
      <w14:numForm w14:val="oldStyle"/>
      <w14:numSpacing w14:val="proportional"/>
      <w14:cntxtAlts/>
    </w:rPr>
  </w:style>
  <w:style w:type="character" w:styleId="PageNumber">
    <w:name w:val="page number"/>
    <w:basedOn w:val="DefaultParagraphFont"/>
    <w:uiPriority w:val="99"/>
    <w:semiHidden/>
    <w:unhideWhenUsed/>
    <w:rsid w:val="00572222"/>
    <w:rPr>
      <w:sz w:val="22"/>
    </w:rPr>
  </w:style>
  <w:style w:type="table" w:styleId="PlainTable1">
    <w:name w:val="Plain Table 1"/>
    <w:basedOn w:val="TableNormal"/>
    <w:uiPriority w:val="40"/>
    <w:rsid w:val="005722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5722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57222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5722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4"/>
    <w:rsid w:val="0057222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222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572222"/>
    <w:rPr>
      <w:rFonts w:ascii="Consolas" w:hAnsi="Consolas"/>
      <w:kern w:val="16"/>
      <w:sz w:val="22"/>
      <w:szCs w:val="21"/>
      <w14:ligatures w14:val="standardContextual"/>
      <w14:numForm w14:val="oldStyle"/>
      <w14:numSpacing w14:val="proportional"/>
      <w14:cntxtAlts/>
    </w:rPr>
  </w:style>
  <w:style w:type="paragraph" w:styleId="Quote">
    <w:name w:val="Quote"/>
    <w:basedOn w:val="Normal"/>
    <w:next w:val="Normal"/>
    <w:link w:val="QuoteChar"/>
    <w:uiPriority w:val="29"/>
    <w:semiHidden/>
    <w:qFormat/>
    <w:rsid w:val="0057222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72222"/>
    <w:rPr>
      <w:i/>
      <w:iCs/>
      <w:color w:val="404040" w:themeColor="text1" w:themeTint="BF"/>
      <w:kern w:val="16"/>
      <w:sz w:val="22"/>
      <w14:ligatures w14:val="standardContextual"/>
      <w14:numForm w14:val="oldStyle"/>
      <w14:numSpacing w14:val="proportional"/>
      <w14:cntxtAlts/>
    </w:rPr>
  </w:style>
  <w:style w:type="paragraph" w:styleId="Salutation">
    <w:name w:val="Salutation"/>
    <w:basedOn w:val="Normal"/>
    <w:next w:val="Normal"/>
    <w:link w:val="SalutationChar"/>
    <w:uiPriority w:val="5"/>
    <w:qFormat/>
    <w:rsid w:val="00572222"/>
  </w:style>
  <w:style w:type="character" w:customStyle="1" w:styleId="SalutationChar">
    <w:name w:val="Salutation Char"/>
    <w:basedOn w:val="DefaultParagraphFont"/>
    <w:link w:val="Salutation"/>
    <w:uiPriority w:val="5"/>
    <w:rsid w:val="00752FC4"/>
  </w:style>
  <w:style w:type="paragraph" w:styleId="Signature">
    <w:name w:val="Signature"/>
    <w:basedOn w:val="Normal"/>
    <w:next w:val="Normal"/>
    <w:link w:val="SignatureChar"/>
    <w:uiPriority w:val="7"/>
    <w:qFormat/>
    <w:rsid w:val="00254E0D"/>
    <w:pPr>
      <w:contextualSpacing/>
    </w:pPr>
  </w:style>
  <w:style w:type="character" w:customStyle="1" w:styleId="SignatureChar">
    <w:name w:val="Signature Char"/>
    <w:basedOn w:val="DefaultParagraphFont"/>
    <w:link w:val="Signature"/>
    <w:uiPriority w:val="7"/>
    <w:rsid w:val="00254E0D"/>
    <w:rPr>
      <w:color w:val="auto"/>
    </w:rPr>
  </w:style>
  <w:style w:type="character" w:styleId="Strong">
    <w:name w:val="Strong"/>
    <w:basedOn w:val="DefaultParagraphFont"/>
    <w:uiPriority w:val="22"/>
    <w:qFormat/>
    <w:rsid w:val="00572222"/>
    <w:rPr>
      <w:b/>
      <w:bCs/>
      <w:sz w:val="22"/>
    </w:rPr>
  </w:style>
  <w:style w:type="paragraph" w:styleId="Subtitle">
    <w:name w:val="Subtitle"/>
    <w:basedOn w:val="Normal"/>
    <w:next w:val="Normal"/>
    <w:link w:val="SubtitleChar"/>
    <w:uiPriority w:val="11"/>
    <w:semiHidden/>
    <w:unhideWhenUsed/>
    <w:qFormat/>
    <w:rsid w:val="0057222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semiHidden/>
    <w:rsid w:val="00572222"/>
    <w:rPr>
      <w:rFonts w:eastAsiaTheme="minorEastAsia"/>
      <w:color w:val="5A5A5A" w:themeColor="text1" w:themeTint="A5"/>
      <w:spacing w:val="15"/>
      <w:kern w:val="16"/>
      <w:sz w:val="22"/>
      <w:szCs w:val="22"/>
      <w14:ligatures w14:val="standardContextual"/>
      <w14:numForm w14:val="oldStyle"/>
      <w14:numSpacing w14:val="proportional"/>
      <w14:cntxtAlts/>
    </w:rPr>
  </w:style>
  <w:style w:type="character" w:styleId="SubtleEmphasis">
    <w:name w:val="Subtle Emphasis"/>
    <w:basedOn w:val="DefaultParagraphFont"/>
    <w:uiPriority w:val="19"/>
    <w:semiHidden/>
    <w:qFormat/>
    <w:rsid w:val="00572222"/>
    <w:rPr>
      <w:i/>
      <w:iCs/>
      <w:color w:val="404040" w:themeColor="text1" w:themeTint="BF"/>
      <w:sz w:val="22"/>
    </w:rPr>
  </w:style>
  <w:style w:type="character" w:styleId="SubtleReference">
    <w:name w:val="Subtle Reference"/>
    <w:basedOn w:val="DefaultParagraphFont"/>
    <w:uiPriority w:val="31"/>
    <w:semiHidden/>
    <w:qFormat/>
    <w:rsid w:val="00572222"/>
    <w:rPr>
      <w:smallCaps/>
      <w:color w:val="5A5A5A" w:themeColor="text1" w:themeTint="A5"/>
      <w:sz w:val="22"/>
    </w:rPr>
  </w:style>
  <w:style w:type="table" w:styleId="Table3Deffects1">
    <w:name w:val="Table 3D effects 1"/>
    <w:basedOn w:val="TableNormal"/>
    <w:uiPriority w:val="99"/>
    <w:semiHidden/>
    <w:unhideWhenUsed/>
    <w:rsid w:val="00572222"/>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2222"/>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2222"/>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2222"/>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222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2222"/>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7222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2222"/>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2222"/>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72222"/>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2222"/>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2222"/>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2222"/>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2222"/>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7222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72222"/>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2222"/>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2222"/>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2222"/>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2222"/>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2222"/>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5"/>
    <w:rsid w:val="00572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7222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222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2222"/>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2222"/>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222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222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72222"/>
    <w:pPr>
      <w:spacing w:after="0"/>
      <w:ind w:left="220" w:hanging="220"/>
    </w:pPr>
  </w:style>
  <w:style w:type="paragraph" w:styleId="TableofFigures">
    <w:name w:val="table of figures"/>
    <w:basedOn w:val="Normal"/>
    <w:next w:val="Normal"/>
    <w:uiPriority w:val="99"/>
    <w:semiHidden/>
    <w:unhideWhenUsed/>
    <w:rsid w:val="00572222"/>
    <w:pPr>
      <w:spacing w:after="0"/>
    </w:pPr>
  </w:style>
  <w:style w:type="table" w:styleId="TableProfessional">
    <w:name w:val="Table Professional"/>
    <w:basedOn w:val="TableNormal"/>
    <w:uiPriority w:val="99"/>
    <w:semiHidden/>
    <w:unhideWhenUsed/>
    <w:rsid w:val="00572222"/>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72222"/>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222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2222"/>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7222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222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72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72222"/>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2222"/>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2222"/>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semiHidden/>
    <w:qFormat/>
    <w:rsid w:val="005722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572222"/>
    <w:rPr>
      <w:rFonts w:asciiTheme="majorHAnsi" w:eastAsiaTheme="majorEastAsia" w:hAnsiTheme="majorHAnsi" w:cstheme="majorBidi"/>
      <w:color w:val="auto"/>
      <w:spacing w:val="-10"/>
      <w:kern w:val="28"/>
      <w:sz w:val="56"/>
      <w:szCs w:val="56"/>
      <w14:ligatures w14:val="standardContextual"/>
      <w14:numForm w14:val="oldStyle"/>
      <w14:numSpacing w14:val="proportional"/>
      <w14:cntxtAlts/>
    </w:rPr>
  </w:style>
  <w:style w:type="paragraph" w:styleId="TOAHeading">
    <w:name w:val="toa heading"/>
    <w:basedOn w:val="Normal"/>
    <w:next w:val="Normal"/>
    <w:uiPriority w:val="99"/>
    <w:semiHidden/>
    <w:unhideWhenUsed/>
    <w:rsid w:val="00572222"/>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572222"/>
    <w:pPr>
      <w:spacing w:after="100"/>
    </w:pPr>
  </w:style>
  <w:style w:type="paragraph" w:styleId="TOC2">
    <w:name w:val="toc 2"/>
    <w:basedOn w:val="Normal"/>
    <w:next w:val="Normal"/>
    <w:autoRedefine/>
    <w:uiPriority w:val="39"/>
    <w:semiHidden/>
    <w:unhideWhenUsed/>
    <w:rsid w:val="00572222"/>
    <w:pPr>
      <w:spacing w:after="100"/>
      <w:ind w:left="220"/>
    </w:pPr>
  </w:style>
  <w:style w:type="paragraph" w:styleId="TOC3">
    <w:name w:val="toc 3"/>
    <w:basedOn w:val="Normal"/>
    <w:next w:val="Normal"/>
    <w:autoRedefine/>
    <w:uiPriority w:val="39"/>
    <w:semiHidden/>
    <w:unhideWhenUsed/>
    <w:rsid w:val="00572222"/>
    <w:pPr>
      <w:spacing w:after="100"/>
      <w:ind w:left="440"/>
    </w:pPr>
  </w:style>
  <w:style w:type="paragraph" w:styleId="TOC4">
    <w:name w:val="toc 4"/>
    <w:basedOn w:val="Normal"/>
    <w:next w:val="Normal"/>
    <w:autoRedefine/>
    <w:uiPriority w:val="39"/>
    <w:semiHidden/>
    <w:unhideWhenUsed/>
    <w:rsid w:val="00572222"/>
    <w:pPr>
      <w:spacing w:after="100"/>
      <w:ind w:left="660"/>
    </w:pPr>
  </w:style>
  <w:style w:type="paragraph" w:styleId="TOC5">
    <w:name w:val="toc 5"/>
    <w:basedOn w:val="Normal"/>
    <w:next w:val="Normal"/>
    <w:autoRedefine/>
    <w:uiPriority w:val="39"/>
    <w:semiHidden/>
    <w:unhideWhenUsed/>
    <w:rsid w:val="00572222"/>
    <w:pPr>
      <w:spacing w:after="100"/>
      <w:ind w:left="880"/>
    </w:pPr>
  </w:style>
  <w:style w:type="paragraph" w:styleId="TOC6">
    <w:name w:val="toc 6"/>
    <w:basedOn w:val="Normal"/>
    <w:next w:val="Normal"/>
    <w:autoRedefine/>
    <w:uiPriority w:val="39"/>
    <w:semiHidden/>
    <w:unhideWhenUsed/>
    <w:rsid w:val="00572222"/>
    <w:pPr>
      <w:spacing w:after="100"/>
      <w:ind w:left="1100"/>
    </w:pPr>
  </w:style>
  <w:style w:type="paragraph" w:styleId="TOC7">
    <w:name w:val="toc 7"/>
    <w:basedOn w:val="Normal"/>
    <w:next w:val="Normal"/>
    <w:autoRedefine/>
    <w:uiPriority w:val="39"/>
    <w:semiHidden/>
    <w:unhideWhenUsed/>
    <w:rsid w:val="00572222"/>
    <w:pPr>
      <w:spacing w:after="100"/>
      <w:ind w:left="1320"/>
    </w:pPr>
  </w:style>
  <w:style w:type="paragraph" w:styleId="TOC8">
    <w:name w:val="toc 8"/>
    <w:basedOn w:val="Normal"/>
    <w:next w:val="Normal"/>
    <w:autoRedefine/>
    <w:uiPriority w:val="39"/>
    <w:semiHidden/>
    <w:unhideWhenUsed/>
    <w:rsid w:val="00572222"/>
    <w:pPr>
      <w:spacing w:after="100"/>
      <w:ind w:left="1540"/>
    </w:pPr>
  </w:style>
  <w:style w:type="paragraph" w:styleId="TOC9">
    <w:name w:val="toc 9"/>
    <w:basedOn w:val="Normal"/>
    <w:next w:val="Normal"/>
    <w:autoRedefine/>
    <w:uiPriority w:val="39"/>
    <w:semiHidden/>
    <w:unhideWhenUsed/>
    <w:rsid w:val="00572222"/>
    <w:pPr>
      <w:spacing w:after="100"/>
      <w:ind w:left="1760"/>
    </w:pPr>
  </w:style>
  <w:style w:type="paragraph" w:styleId="TOCHeading">
    <w:name w:val="TOC Heading"/>
    <w:basedOn w:val="Heading1"/>
    <w:next w:val="Normal"/>
    <w:uiPriority w:val="39"/>
    <w:semiHidden/>
    <w:unhideWhenUsed/>
    <w:qFormat/>
    <w:rsid w:val="00572222"/>
    <w:pPr>
      <w:spacing w:before="240"/>
      <w:outlineLvl w:val="9"/>
    </w:pPr>
    <w:rPr>
      <w:b w:val="0"/>
      <w:bCs w:val="0"/>
      <w:color w:val="381212" w:themeColor="accent1" w:themeShade="BF"/>
      <w:sz w:val="32"/>
      <w:szCs w:val="32"/>
    </w:rPr>
  </w:style>
  <w:style w:type="character" w:customStyle="1" w:styleId="UnresolvedMention">
    <w:name w:val="Unresolved Mention"/>
    <w:basedOn w:val="DefaultParagraphFont"/>
    <w:uiPriority w:val="99"/>
    <w:semiHidden/>
    <w:unhideWhenUsed/>
    <w:rsid w:val="005F5802"/>
    <w:rPr>
      <w:color w:val="605E5C"/>
      <w:shd w:val="clear" w:color="auto" w:fill="E1DFDD"/>
    </w:rPr>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B1919" w:themeColor="accent1"/>
      </w:pBdr>
      <w:spacing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000000"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B1919"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B1919" w:themeColor="accent1"/>
      <w:spacing w:val="15"/>
      <w:sz w:val="24"/>
      <w:szCs w:val="24"/>
    </w:rPr>
  </w:style>
  <w:style w:type="table" w:customStyle="1"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apple-converted-space">
    <w:name w:val="apple-converted-space"/>
    <w:basedOn w:val="DefaultParagraphFont"/>
    <w:rsid w:val="00645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36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Personal Letterhead">
  <a:themeElements>
    <a:clrScheme name="Letterhead LH05">
      <a:dk1>
        <a:srgbClr val="000000"/>
      </a:dk1>
      <a:lt1>
        <a:sysClr val="window" lastClr="FFFFFF"/>
      </a:lt1>
      <a:dk2>
        <a:srgbClr val="000000"/>
      </a:dk2>
      <a:lt2>
        <a:srgbClr val="FFFFFF"/>
      </a:lt2>
      <a:accent1>
        <a:srgbClr val="4B1919"/>
      </a:accent1>
      <a:accent2>
        <a:srgbClr val="FFD966"/>
      </a:accent2>
      <a:accent3>
        <a:srgbClr val="85CDC1"/>
      </a:accent3>
      <a:accent4>
        <a:srgbClr val="3B3838"/>
      </a:accent4>
      <a:accent5>
        <a:srgbClr val="FFFFFF"/>
      </a:accent5>
      <a:accent6>
        <a:srgbClr val="FFFFFF"/>
      </a:accent6>
      <a:hlink>
        <a:srgbClr val="85CDC1"/>
      </a:hlink>
      <a:folHlink>
        <a:srgbClr val="FF000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D1EF1-8098-4F94-84E4-9E6AE0AB3CC3}">
  <ds:schemaRefs>
    <ds:schemaRef ds:uri="http://schemas.microsoft.com/sharepoint/v3/contenttype/forms"/>
  </ds:schemaRefs>
</ds:datastoreItem>
</file>

<file path=customXml/itemProps2.xml><?xml version="1.0" encoding="utf-8"?>
<ds:datastoreItem xmlns:ds="http://schemas.openxmlformats.org/officeDocument/2006/customXml" ds:itemID="{7BBA7216-FBEF-4A6F-8E38-8B3814440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F67B6E-C1E6-43AE-8F0E-1BFA4278F23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6c05727-aa75-4e4a-9b5f-8a80a1165891"/>
    <ds:schemaRef ds:uri="71af3243-3dd4-4a8d-8c0d-dd76da1f02a5"/>
    <ds:schemaRef ds:uri="http://www.w3.org/XML/1998/namespace"/>
    <ds:schemaRef ds:uri="http://purl.org/dc/dcmitype/"/>
  </ds:schemaRefs>
</ds:datastoreItem>
</file>

<file path=customXml/itemProps4.xml><?xml version="1.0" encoding="utf-8"?>
<ds:datastoreItem xmlns:ds="http://schemas.openxmlformats.org/officeDocument/2006/customXml" ds:itemID="{9EF908AD-37A7-4262-BA18-7BB1E91F2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Inkberrow Head Teacher</dc:creator>
  <cp:lastModifiedBy>Charlotte Ellis</cp:lastModifiedBy>
  <cp:revision>2</cp:revision>
  <cp:lastPrinted>2025-09-11T19:14:00Z</cp:lastPrinted>
  <dcterms:created xsi:type="dcterms:W3CDTF">2025-09-12T12:46:00Z</dcterms:created>
  <dcterms:modified xsi:type="dcterms:W3CDTF">2025-09-12T12:46:00Z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