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501" w:type="pct"/>
        <w:tblInd w:w="-567" w:type="dxa"/>
        <w:tblBorders>
          <w:bottom w:val="single" w:sz="4" w:space="0" w:color="auto"/>
        </w:tblBorders>
        <w:tblLook w:val="0600" w:firstRow="0" w:lastRow="0" w:firstColumn="0" w:lastColumn="0" w:noHBand="1" w:noVBand="1"/>
        <w:tblDescription w:val="Layout table"/>
      </w:tblPr>
      <w:tblGrid>
        <w:gridCol w:w="5670"/>
        <w:gridCol w:w="4628"/>
      </w:tblGrid>
      <w:tr w:rsidR="008B18A5" w:rsidRPr="00907E02" w14:paraId="1948AF99" w14:textId="77777777" w:rsidTr="008B18A5">
        <w:trPr>
          <w:trHeight w:val="1304"/>
        </w:trPr>
        <w:tc>
          <w:tcPr>
            <w:tcW w:w="5670" w:type="dxa"/>
          </w:tcPr>
          <w:p w14:paraId="7D71FFE8" w14:textId="788159BD" w:rsidR="008C2737" w:rsidRPr="00907E02" w:rsidRDefault="00B37886" w:rsidP="00907E02">
            <w:pPr>
              <w:ind w:left="-105"/>
              <w:jc w:val="both"/>
            </w:pPr>
            <w:r w:rsidRPr="00907E02">
              <w:rPr>
                <w:noProof/>
                <w:lang w:val="en-GB" w:eastAsia="en-GB"/>
              </w:rPr>
              <w:drawing>
                <wp:anchor distT="0" distB="0" distL="114300" distR="114300" simplePos="0" relativeHeight="251661312" behindDoc="0" locked="0" layoutInCell="1" allowOverlap="1" wp14:anchorId="526E6759" wp14:editId="63743CDC">
                  <wp:simplePos x="0" y="0"/>
                  <wp:positionH relativeFrom="column">
                    <wp:posOffset>-68580</wp:posOffset>
                  </wp:positionH>
                  <wp:positionV relativeFrom="paragraph">
                    <wp:posOffset>0</wp:posOffset>
                  </wp:positionV>
                  <wp:extent cx="935990" cy="9810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PS-Inky-with-logo WEB.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35990" cy="981075"/>
                          </a:xfrm>
                          <a:prstGeom prst="rect">
                            <a:avLst/>
                          </a:prstGeom>
                        </pic:spPr>
                      </pic:pic>
                    </a:graphicData>
                  </a:graphic>
                  <wp14:sizeRelH relativeFrom="page">
                    <wp14:pctWidth>0</wp14:pctWidth>
                  </wp14:sizeRelH>
                  <wp14:sizeRelV relativeFrom="page">
                    <wp14:pctHeight>0</wp14:pctHeight>
                  </wp14:sizeRelV>
                </wp:anchor>
              </w:drawing>
            </w:r>
            <w:r w:rsidRPr="00907E02">
              <w:rPr>
                <w:noProof/>
                <w:lang w:val="en-GB" w:eastAsia="en-GB"/>
              </w:rPr>
              <mc:AlternateContent>
                <mc:Choice Requires="wps">
                  <w:drawing>
                    <wp:anchor distT="0" distB="0" distL="114300" distR="114300" simplePos="0" relativeHeight="251659264" behindDoc="0" locked="0" layoutInCell="1" allowOverlap="1" wp14:anchorId="6D171A22" wp14:editId="0C84381A">
                      <wp:simplePos x="0" y="0"/>
                      <wp:positionH relativeFrom="column">
                        <wp:posOffset>920115</wp:posOffset>
                      </wp:positionH>
                      <wp:positionV relativeFrom="paragraph">
                        <wp:posOffset>20955</wp:posOffset>
                      </wp:positionV>
                      <wp:extent cx="2924175" cy="13144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2924175" cy="1314450"/>
                              </a:xfrm>
                              <a:prstGeom prst="rect">
                                <a:avLst/>
                              </a:prstGeom>
                              <a:solidFill>
                                <a:schemeClr val="lt1"/>
                              </a:solidFill>
                              <a:ln w="6350">
                                <a:solidFill>
                                  <a:schemeClr val="bg1"/>
                                </a:solidFill>
                              </a:ln>
                            </wps:spPr>
                            <wps:txbx>
                              <w:txbxContent>
                                <w:p w14:paraId="032D16E1" w14:textId="77777777" w:rsidR="00FF639D" w:rsidRPr="00B37886" w:rsidRDefault="00FF639D" w:rsidP="00B37886">
                                  <w:pPr>
                                    <w:spacing w:after="0"/>
                                    <w:jc w:val="center"/>
                                    <w:rPr>
                                      <w:rFonts w:ascii="Arial" w:hAnsi="Arial" w:cs="Arial"/>
                                      <w:b/>
                                      <w:color w:val="808080" w:themeColor="background1" w:themeShade="80"/>
                                      <w:sz w:val="40"/>
                                      <w:szCs w:val="36"/>
                                    </w:rPr>
                                  </w:pPr>
                                  <w:r w:rsidRPr="00B37886">
                                    <w:rPr>
                                      <w:rFonts w:ascii="Arial" w:hAnsi="Arial" w:cs="Arial"/>
                                      <w:b/>
                                      <w:color w:val="808080" w:themeColor="background1" w:themeShade="80"/>
                                      <w:sz w:val="40"/>
                                      <w:szCs w:val="36"/>
                                    </w:rPr>
                                    <w:t xml:space="preserve">Love to Learn, </w:t>
                                  </w:r>
                                </w:p>
                                <w:p w14:paraId="6396F617" w14:textId="1DE55CFD" w:rsidR="00FF639D" w:rsidRPr="00B37886" w:rsidRDefault="00FF639D" w:rsidP="00B37886">
                                  <w:pPr>
                                    <w:spacing w:after="0"/>
                                    <w:jc w:val="center"/>
                                    <w:rPr>
                                      <w:rFonts w:ascii="Arial" w:hAnsi="Arial" w:cs="Arial"/>
                                      <w:b/>
                                      <w:color w:val="808080" w:themeColor="background1" w:themeShade="80"/>
                                      <w:sz w:val="40"/>
                                      <w:szCs w:val="36"/>
                                    </w:rPr>
                                  </w:pPr>
                                  <w:r w:rsidRPr="00B37886">
                                    <w:rPr>
                                      <w:rFonts w:ascii="Arial" w:hAnsi="Arial" w:cs="Arial"/>
                                      <w:b/>
                                      <w:color w:val="808080" w:themeColor="background1" w:themeShade="80"/>
                                      <w:sz w:val="40"/>
                                      <w:szCs w:val="36"/>
                                    </w:rPr>
                                    <w:t>Learn to Care</w:t>
                                  </w:r>
                                </w:p>
                                <w:p w14:paraId="316BC23F" w14:textId="77777777" w:rsidR="00FF639D" w:rsidRPr="001D3BFF" w:rsidRDefault="00FF639D" w:rsidP="008B18A5">
                                  <w:pPr>
                                    <w:spacing w:after="0"/>
                                    <w:rPr>
                                      <w:rFonts w:ascii="Arial" w:hAnsi="Arial" w:cs="Arial"/>
                                      <w:color w:val="000000" w:themeColor="text1"/>
                                    </w:rPr>
                                  </w:pPr>
                                  <w:r w:rsidRPr="001D3BFF">
                                    <w:rPr>
                                      <w:rFonts w:ascii="Arial" w:hAnsi="Arial" w:cs="Arial"/>
                                      <w:b/>
                                      <w:color w:val="000000" w:themeColor="text1"/>
                                    </w:rPr>
                                    <w:t xml:space="preserve">Head Teacher:  </w:t>
                                  </w:r>
                                  <w:r w:rsidRPr="001D3BFF">
                                    <w:rPr>
                                      <w:rFonts w:ascii="Arial" w:hAnsi="Arial" w:cs="Arial"/>
                                      <w:color w:val="000000" w:themeColor="text1"/>
                                    </w:rPr>
                                    <w:t>Mr</w:t>
                                  </w:r>
                                  <w:r>
                                    <w:rPr>
                                      <w:rFonts w:ascii="Arial" w:hAnsi="Arial" w:cs="Arial"/>
                                      <w:color w:val="000000" w:themeColor="text1"/>
                                    </w:rPr>
                                    <w:t>.</w:t>
                                  </w:r>
                                  <w:r w:rsidRPr="001D3BFF">
                                    <w:rPr>
                                      <w:rFonts w:ascii="Arial" w:hAnsi="Arial" w:cs="Arial"/>
                                      <w:color w:val="000000" w:themeColor="text1"/>
                                    </w:rPr>
                                    <w:t xml:space="preserve"> G. R. Duggan-Seville </w:t>
                                  </w:r>
                                </w:p>
                                <w:p w14:paraId="0E07C853" w14:textId="77777777" w:rsidR="00FF639D" w:rsidRPr="001D3BFF" w:rsidRDefault="00FF639D" w:rsidP="008B18A5">
                                  <w:pPr>
                                    <w:spacing w:after="0"/>
                                    <w:rPr>
                                      <w:rFonts w:ascii="Arial" w:hAnsi="Arial" w:cs="Arial"/>
                                      <w:i/>
                                      <w:color w:val="000000" w:themeColor="text1"/>
                                      <w:sz w:val="18"/>
                                    </w:rPr>
                                  </w:pPr>
                                  <w:r w:rsidRPr="001D3BFF">
                                    <w:rPr>
                                      <w:rFonts w:ascii="Arial" w:hAnsi="Arial" w:cs="Arial"/>
                                      <w:i/>
                                      <w:color w:val="000000" w:themeColor="text1"/>
                                      <w:sz w:val="18"/>
                                    </w:rPr>
                                    <w:t>MA BA</w:t>
                                  </w:r>
                                  <w:r>
                                    <w:rPr>
                                      <w:rFonts w:ascii="Arial" w:hAnsi="Arial" w:cs="Arial"/>
                                      <w:i/>
                                      <w:color w:val="000000" w:themeColor="text1"/>
                                      <w:sz w:val="18"/>
                                    </w:rPr>
                                    <w:t xml:space="preserve"> </w:t>
                                  </w:r>
                                  <w:r w:rsidRPr="001D3BFF">
                                    <w:rPr>
                                      <w:rFonts w:ascii="Arial" w:hAnsi="Arial" w:cs="Arial"/>
                                      <w:i/>
                                      <w:color w:val="000000" w:themeColor="text1"/>
                                      <w:sz w:val="18"/>
                                    </w:rPr>
                                    <w:t>(Hons) Ed QTS PGCE NPQH</w:t>
                                  </w:r>
                                  <w:r>
                                    <w:rPr>
                                      <w:rFonts w:ascii="Arial" w:hAnsi="Arial" w:cs="Arial"/>
                                      <w:i/>
                                      <w:color w:val="000000" w:themeColor="text1"/>
                                      <w:sz w:val="18"/>
                                    </w:rPr>
                                    <w:t xml:space="preserve"> NPQEL</w:t>
                                  </w:r>
                                  <w:r w:rsidRPr="001D3BFF">
                                    <w:rPr>
                                      <w:rFonts w:ascii="Arial" w:hAnsi="Arial" w:cs="Arial"/>
                                      <w:i/>
                                      <w:color w:val="000000" w:themeColor="text1"/>
                                      <w:sz w:val="18"/>
                                    </w:rPr>
                                    <w:t xml:space="preserve"> SLE</w:t>
                                  </w:r>
                                </w:p>
                                <w:p w14:paraId="5B9CDF08" w14:textId="77777777" w:rsidR="00FF639D" w:rsidRPr="008B18A5" w:rsidRDefault="00FF639D">
                                  <w:pPr>
                                    <w:rPr>
                                      <w:i/>
                                      <w:sz w:val="20"/>
                                      <w:szCs w:val="20"/>
                                    </w:rPr>
                                  </w:pPr>
                                </w:p>
                                <w:p w14:paraId="2C252FAB" w14:textId="77777777" w:rsidR="00FF639D" w:rsidRPr="008B18A5" w:rsidRDefault="00FF639D">
                                  <w:pPr>
                                    <w:rPr>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171A22" id="_x0000_t202" coordsize="21600,21600" o:spt="202" path="m,l,21600r21600,l21600,xe">
                      <v:stroke joinstyle="miter"/>
                      <v:path gradientshapeok="t" o:connecttype="rect"/>
                    </v:shapetype>
                    <v:shape id="Text Box 3" o:spid="_x0000_s1026" type="#_x0000_t202" style="position:absolute;left:0;text-align:left;margin-left:72.45pt;margin-top:1.65pt;width:230.25pt;height:10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" fillcolor="white [3201]" strokecolor="white [3212]" strokeweight=".5pt">
                      <v:textbox>
                        <w:txbxContent>
                          <w:p w14:paraId="032D16E1" w14:textId="77777777" w:rsidR="00FF639D" w:rsidRPr="00B37886" w:rsidRDefault="00FF639D" w:rsidP="00B37886">
                            <w:pPr>
                              <w:spacing w:after="0"/>
                              <w:jc w:val="center"/>
                              <w:rPr>
                                <w:rFonts w:ascii="Arial" w:hAnsi="Arial" w:cs="Arial"/>
                                <w:b/>
                                <w:color w:val="808080" w:themeColor="background1" w:themeShade="80"/>
                                <w:sz w:val="40"/>
                                <w:szCs w:val="36"/>
                              </w:rPr>
                            </w:pPr>
                            <w:r w:rsidRPr="00B37886">
                              <w:rPr>
                                <w:rFonts w:ascii="Arial" w:hAnsi="Arial" w:cs="Arial"/>
                                <w:b/>
                                <w:color w:val="808080" w:themeColor="background1" w:themeShade="80"/>
                                <w:sz w:val="40"/>
                                <w:szCs w:val="36"/>
                              </w:rPr>
                              <w:t xml:space="preserve">Love to Learn, </w:t>
                            </w:r>
                          </w:p>
                          <w:p w14:paraId="6396F617" w14:textId="1DE55CFD" w:rsidR="00FF639D" w:rsidRPr="00B37886" w:rsidRDefault="00FF639D" w:rsidP="00B37886">
                            <w:pPr>
                              <w:spacing w:after="0"/>
                              <w:jc w:val="center"/>
                              <w:rPr>
                                <w:rFonts w:ascii="Arial" w:hAnsi="Arial" w:cs="Arial"/>
                                <w:b/>
                                <w:color w:val="808080" w:themeColor="background1" w:themeShade="80"/>
                                <w:sz w:val="40"/>
                                <w:szCs w:val="36"/>
                              </w:rPr>
                            </w:pPr>
                            <w:r w:rsidRPr="00B37886">
                              <w:rPr>
                                <w:rFonts w:ascii="Arial" w:hAnsi="Arial" w:cs="Arial"/>
                                <w:b/>
                                <w:color w:val="808080" w:themeColor="background1" w:themeShade="80"/>
                                <w:sz w:val="40"/>
                                <w:szCs w:val="36"/>
                              </w:rPr>
                              <w:t>Learn to Care</w:t>
                            </w:r>
                          </w:p>
                          <w:p w14:paraId="316BC23F" w14:textId="77777777" w:rsidR="00FF639D" w:rsidRPr="001D3BFF" w:rsidRDefault="00FF639D" w:rsidP="008B18A5">
                            <w:pPr>
                              <w:spacing w:after="0"/>
                              <w:rPr>
                                <w:rFonts w:ascii="Arial" w:hAnsi="Arial" w:cs="Arial"/>
                                <w:color w:val="000000" w:themeColor="text1"/>
                              </w:rPr>
                            </w:pPr>
                            <w:r w:rsidRPr="001D3BFF">
                              <w:rPr>
                                <w:rFonts w:ascii="Arial" w:hAnsi="Arial" w:cs="Arial"/>
                                <w:b/>
                                <w:color w:val="000000" w:themeColor="text1"/>
                              </w:rPr>
                              <w:t xml:space="preserve">Head Teacher:  </w:t>
                            </w:r>
                            <w:r w:rsidRPr="001D3BFF">
                              <w:rPr>
                                <w:rFonts w:ascii="Arial" w:hAnsi="Arial" w:cs="Arial"/>
                                <w:color w:val="000000" w:themeColor="text1"/>
                              </w:rPr>
                              <w:t>Mr</w:t>
                            </w:r>
                            <w:r>
                              <w:rPr>
                                <w:rFonts w:ascii="Arial" w:hAnsi="Arial" w:cs="Arial"/>
                                <w:color w:val="000000" w:themeColor="text1"/>
                              </w:rPr>
                              <w:t>.</w:t>
                            </w:r>
                            <w:r w:rsidRPr="001D3BFF">
                              <w:rPr>
                                <w:rFonts w:ascii="Arial" w:hAnsi="Arial" w:cs="Arial"/>
                                <w:color w:val="000000" w:themeColor="text1"/>
                              </w:rPr>
                              <w:t xml:space="preserve"> G. R. Duggan-Seville </w:t>
                            </w:r>
                          </w:p>
                          <w:p w14:paraId="0E07C853" w14:textId="77777777" w:rsidR="00FF639D" w:rsidRPr="001D3BFF" w:rsidRDefault="00FF639D" w:rsidP="008B18A5">
                            <w:pPr>
                              <w:spacing w:after="0"/>
                              <w:rPr>
                                <w:rFonts w:ascii="Arial" w:hAnsi="Arial" w:cs="Arial"/>
                                <w:i/>
                                <w:color w:val="000000" w:themeColor="text1"/>
                                <w:sz w:val="18"/>
                              </w:rPr>
                            </w:pPr>
                            <w:r w:rsidRPr="001D3BFF">
                              <w:rPr>
                                <w:rFonts w:ascii="Arial" w:hAnsi="Arial" w:cs="Arial"/>
                                <w:i/>
                                <w:color w:val="000000" w:themeColor="text1"/>
                                <w:sz w:val="18"/>
                              </w:rPr>
                              <w:t>MA BA</w:t>
                            </w:r>
                            <w:r>
                              <w:rPr>
                                <w:rFonts w:ascii="Arial" w:hAnsi="Arial" w:cs="Arial"/>
                                <w:i/>
                                <w:color w:val="000000" w:themeColor="text1"/>
                                <w:sz w:val="18"/>
                              </w:rPr>
                              <w:t xml:space="preserve"> </w:t>
                            </w:r>
                            <w:r w:rsidRPr="001D3BFF">
                              <w:rPr>
                                <w:rFonts w:ascii="Arial" w:hAnsi="Arial" w:cs="Arial"/>
                                <w:i/>
                                <w:color w:val="000000" w:themeColor="text1"/>
                                <w:sz w:val="18"/>
                              </w:rPr>
                              <w:t>(Hons) Ed QTS PGCE NPQH</w:t>
                            </w:r>
                            <w:r>
                              <w:rPr>
                                <w:rFonts w:ascii="Arial" w:hAnsi="Arial" w:cs="Arial"/>
                                <w:i/>
                                <w:color w:val="000000" w:themeColor="text1"/>
                                <w:sz w:val="18"/>
                              </w:rPr>
                              <w:t xml:space="preserve"> NPQEL</w:t>
                            </w:r>
                            <w:r w:rsidRPr="001D3BFF">
                              <w:rPr>
                                <w:rFonts w:ascii="Arial" w:hAnsi="Arial" w:cs="Arial"/>
                                <w:i/>
                                <w:color w:val="000000" w:themeColor="text1"/>
                                <w:sz w:val="18"/>
                              </w:rPr>
                              <w:t xml:space="preserve"> SLE</w:t>
                            </w:r>
                          </w:p>
                          <w:p w14:paraId="5B9CDF08" w14:textId="77777777" w:rsidR="00FF639D" w:rsidRPr="008B18A5" w:rsidRDefault="00FF639D">
                            <w:pPr>
                              <w:rPr>
                                <w:i/>
                                <w:sz w:val="20"/>
                                <w:szCs w:val="20"/>
                              </w:rPr>
                            </w:pPr>
                          </w:p>
                          <w:p w14:paraId="2C252FAB" w14:textId="77777777" w:rsidR="00FF639D" w:rsidRPr="008B18A5" w:rsidRDefault="00FF639D">
                            <w:pPr>
                              <w:rPr>
                                <w:i/>
                              </w:rPr>
                            </w:pPr>
                          </w:p>
                        </w:txbxContent>
                      </v:textbox>
                    </v:shape>
                  </w:pict>
                </mc:Fallback>
              </mc:AlternateContent>
            </w:r>
          </w:p>
        </w:tc>
        <w:tc>
          <w:tcPr>
            <w:tcW w:w="4628" w:type="dxa"/>
          </w:tcPr>
          <w:p w14:paraId="19735F78" w14:textId="77777777" w:rsidR="008B18A5" w:rsidRPr="00907E02" w:rsidRDefault="008B18A5" w:rsidP="00DB2B4E">
            <w:pPr>
              <w:spacing w:after="0"/>
              <w:ind w:left="595"/>
              <w:rPr>
                <w:rFonts w:ascii="Arial" w:hAnsi="Arial" w:cs="Arial"/>
                <w:b/>
                <w:color w:val="000000" w:themeColor="text1"/>
              </w:rPr>
            </w:pPr>
            <w:r w:rsidRPr="00907E02">
              <w:rPr>
                <w:rFonts w:ascii="Arial" w:hAnsi="Arial" w:cs="Arial"/>
                <w:b/>
                <w:color w:val="000000" w:themeColor="text1"/>
              </w:rPr>
              <w:t>Main Road, Inkberrow. Worcestershire. WR7 4HH</w:t>
            </w:r>
          </w:p>
          <w:p w14:paraId="7A223F8E" w14:textId="77777777" w:rsidR="008B18A5" w:rsidRPr="00907E02" w:rsidRDefault="008B18A5" w:rsidP="00DB2B4E">
            <w:pPr>
              <w:spacing w:after="0"/>
              <w:ind w:left="595"/>
              <w:rPr>
                <w:rFonts w:ascii="Arial" w:hAnsi="Arial" w:cs="Arial"/>
                <w:b/>
                <w:color w:val="000000" w:themeColor="text1"/>
              </w:rPr>
            </w:pPr>
            <w:r w:rsidRPr="00907E02">
              <w:rPr>
                <w:rFonts w:ascii="Arial" w:hAnsi="Arial" w:cs="Arial"/>
                <w:b/>
                <w:color w:val="000000" w:themeColor="text1"/>
              </w:rPr>
              <w:t xml:space="preserve">Website:  </w:t>
            </w:r>
            <w:r w:rsidRPr="00907E02">
              <w:rPr>
                <w:rFonts w:ascii="Arial" w:hAnsi="Arial" w:cs="Arial"/>
                <w:color w:val="000000" w:themeColor="text1"/>
              </w:rPr>
              <w:t>www.inkberrowprimary.worcs.sch.uk</w:t>
            </w:r>
          </w:p>
          <w:p w14:paraId="0EED16F0" w14:textId="77777777" w:rsidR="008B18A5" w:rsidRPr="00907E02" w:rsidRDefault="008B18A5" w:rsidP="00DB2B4E">
            <w:pPr>
              <w:tabs>
                <w:tab w:val="left" w:pos="7371"/>
              </w:tabs>
              <w:spacing w:after="0"/>
              <w:ind w:left="595"/>
              <w:rPr>
                <w:rFonts w:ascii="Arial" w:hAnsi="Arial" w:cs="Arial"/>
                <w:b/>
                <w:color w:val="000000" w:themeColor="text1"/>
              </w:rPr>
            </w:pPr>
            <w:r w:rsidRPr="00907E02">
              <w:rPr>
                <w:rFonts w:ascii="Arial" w:hAnsi="Arial" w:cs="Arial"/>
                <w:b/>
                <w:color w:val="000000" w:themeColor="text1"/>
              </w:rPr>
              <w:t xml:space="preserve">Email:      </w:t>
            </w:r>
            <w:r w:rsidRPr="00907E02">
              <w:rPr>
                <w:rFonts w:ascii="Arial" w:hAnsi="Arial" w:cs="Arial"/>
                <w:color w:val="000000" w:themeColor="text1"/>
              </w:rPr>
              <w:t>office@inkberrowprimary.worcs.sch.uk</w:t>
            </w:r>
          </w:p>
          <w:p w14:paraId="38959B7A" w14:textId="77777777" w:rsidR="008B18A5" w:rsidRPr="00907E02" w:rsidRDefault="008B18A5" w:rsidP="00DB2B4E">
            <w:pPr>
              <w:spacing w:after="0"/>
              <w:ind w:left="595"/>
              <w:rPr>
                <w:rFonts w:ascii="Arial" w:hAnsi="Arial" w:cs="Arial"/>
                <w:b/>
                <w:color w:val="000000" w:themeColor="text1"/>
              </w:rPr>
            </w:pPr>
            <w:r w:rsidRPr="00907E02">
              <w:rPr>
                <w:rFonts w:ascii="Arial" w:hAnsi="Arial" w:cs="Arial"/>
                <w:b/>
                <w:color w:val="000000" w:themeColor="text1"/>
              </w:rPr>
              <w:t xml:space="preserve">Phone:     </w:t>
            </w:r>
            <w:r w:rsidRPr="00907E02">
              <w:rPr>
                <w:rFonts w:ascii="Arial" w:hAnsi="Arial" w:cs="Arial"/>
                <w:color w:val="000000" w:themeColor="text1"/>
              </w:rPr>
              <w:t xml:space="preserve">01386 792284      </w:t>
            </w:r>
          </w:p>
          <w:p w14:paraId="5E7A6A31" w14:textId="77777777" w:rsidR="008C2737" w:rsidRPr="00907E02" w:rsidRDefault="008C2737" w:rsidP="00907E02">
            <w:pPr>
              <w:pStyle w:val="ContactInfo"/>
              <w:ind w:left="595" w:right="690" w:hanging="1117"/>
              <w:jc w:val="both"/>
              <w:rPr>
                <w:noProof/>
                <w:sz w:val="22"/>
                <w:szCs w:val="22"/>
              </w:rPr>
            </w:pPr>
          </w:p>
        </w:tc>
      </w:tr>
    </w:tbl>
    <w:p w14:paraId="6EAEC435" w14:textId="01352CD2" w:rsidR="00A467D2" w:rsidRPr="00F34149" w:rsidRDefault="00F34149" w:rsidP="00F34149">
      <w:pPr>
        <w:spacing w:line="240" w:lineRule="auto"/>
        <w:jc w:val="right"/>
        <w:rPr>
          <w:rFonts w:ascii="Times New Roman" w:hAnsi="Times New Roman" w:cs="Times New Roman"/>
        </w:rPr>
      </w:pPr>
      <w:r w:rsidRPr="00F34149">
        <w:rPr>
          <w:rFonts w:ascii="Times New Roman" w:hAnsi="Times New Roman" w:cs="Times New Roman"/>
        </w:rPr>
        <w:br/>
        <w:t>Thursday 4</w:t>
      </w:r>
      <w:r w:rsidRPr="00F34149">
        <w:rPr>
          <w:rFonts w:ascii="Times New Roman" w:hAnsi="Times New Roman" w:cs="Times New Roman"/>
          <w:vertAlign w:val="superscript"/>
        </w:rPr>
        <w:t>th</w:t>
      </w:r>
      <w:r w:rsidRPr="00F34149">
        <w:rPr>
          <w:rFonts w:ascii="Times New Roman" w:hAnsi="Times New Roman" w:cs="Times New Roman"/>
        </w:rPr>
        <w:t xml:space="preserve"> September 2025</w:t>
      </w:r>
    </w:p>
    <w:p w14:paraId="3AFD40D7" w14:textId="77777777" w:rsidR="00F34149" w:rsidRPr="00F34149" w:rsidRDefault="00F34149" w:rsidP="00F34149">
      <w:pPr>
        <w:pStyle w:val="NormalWeb"/>
        <w:spacing w:line="240" w:lineRule="auto"/>
        <w:rPr>
          <w:b/>
          <w:bCs/>
          <w:color w:val="000000"/>
        </w:rPr>
      </w:pPr>
      <w:r w:rsidRPr="00F34149">
        <w:rPr>
          <w:rStyle w:val="Strong"/>
          <w:b w:val="0"/>
          <w:bCs w:val="0"/>
          <w:color w:val="000000"/>
        </w:rPr>
        <w:t>Dear Parents,</w:t>
      </w:r>
    </w:p>
    <w:p w14:paraId="20AD44E9" w14:textId="169AE24A" w:rsidR="00F34149" w:rsidRDefault="00F34149" w:rsidP="00F34149">
      <w:pPr>
        <w:pStyle w:val="NormalWeb"/>
        <w:spacing w:line="240" w:lineRule="auto"/>
        <w:rPr>
          <w:color w:val="000000"/>
        </w:rPr>
      </w:pPr>
      <w:r>
        <w:rPr>
          <w:color w:val="000000"/>
        </w:rPr>
        <w:t xml:space="preserve">It was such a joy to welcome your child into Year 3 this </w:t>
      </w:r>
      <w:r>
        <w:rPr>
          <w:color w:val="000000"/>
        </w:rPr>
        <w:t>week</w:t>
      </w:r>
      <w:r>
        <w:rPr>
          <w:color w:val="000000"/>
        </w:rPr>
        <w:t>. I’m really looking forward to the year ahead and to all the learning, fun and adventures we’ll be sharing together.</w:t>
      </w:r>
    </w:p>
    <w:p w14:paraId="32395917" w14:textId="77777777" w:rsidR="00F34149" w:rsidRDefault="00F34149" w:rsidP="00F34149">
      <w:pPr>
        <w:pStyle w:val="NormalWeb"/>
        <w:spacing w:line="240" w:lineRule="auto"/>
        <w:rPr>
          <w:color w:val="000000"/>
        </w:rPr>
      </w:pPr>
      <w:r>
        <w:rPr>
          <w:color w:val="000000"/>
        </w:rPr>
        <w:t xml:space="preserve">Year 3 is an exciting step into Key Stage 2. Lessons get busier, and the children will be tackling lots of new challenges as they continue to grow in confidence and independence. To make the move as smooth as possible, I’ve already met with </w:t>
      </w:r>
      <w:proofErr w:type="spellStart"/>
      <w:r>
        <w:rPr>
          <w:color w:val="000000"/>
        </w:rPr>
        <w:t>Mr</w:t>
      </w:r>
      <w:proofErr w:type="spellEnd"/>
      <w:r>
        <w:rPr>
          <w:color w:val="000000"/>
        </w:rPr>
        <w:t xml:space="preserve"> Coy to discuss the children and their needs.</w:t>
      </w:r>
    </w:p>
    <w:p w14:paraId="5D1B94E8" w14:textId="722F0DBD" w:rsidR="00F34149" w:rsidRDefault="00F34149" w:rsidP="00F34149">
      <w:pPr>
        <w:pStyle w:val="NormalWeb"/>
        <w:spacing w:line="240" w:lineRule="auto"/>
        <w:rPr>
          <w:color w:val="000000"/>
        </w:rPr>
      </w:pPr>
      <w:r>
        <w:rPr>
          <w:color w:val="000000"/>
        </w:rPr>
        <w:t>This year, the children will have reading diaries. These will also be used to record their homework, so please make sure they bring them into school every day. Please continue to read with your child daily and jot down a quick note in the diary</w:t>
      </w:r>
      <w:r>
        <w:rPr>
          <w:color w:val="000000"/>
        </w:rPr>
        <w:t xml:space="preserve"> - </w:t>
      </w:r>
      <w:r>
        <w:rPr>
          <w:color w:val="000000"/>
        </w:rPr>
        <w:t>it’s a great way for us to stay connected about their progress.</w:t>
      </w:r>
    </w:p>
    <w:p w14:paraId="062C620D" w14:textId="77777777" w:rsidR="00F34149" w:rsidRDefault="00F34149" w:rsidP="00F34149">
      <w:pPr>
        <w:pStyle w:val="NormalWeb"/>
        <w:spacing w:line="240" w:lineRule="auto"/>
        <w:rPr>
          <w:color w:val="000000"/>
        </w:rPr>
      </w:pPr>
      <w:r>
        <w:rPr>
          <w:color w:val="000000"/>
        </w:rPr>
        <w:t>Our first topic is</w:t>
      </w:r>
      <w:r>
        <w:rPr>
          <w:rStyle w:val="apple-converted-space"/>
          <w:color w:val="000000"/>
        </w:rPr>
        <w:t> </w:t>
      </w:r>
      <w:r>
        <w:rPr>
          <w:rStyle w:val="Emphasis"/>
          <w:color w:val="000000"/>
        </w:rPr>
        <w:t>Extreme Earth</w:t>
      </w:r>
      <w:r>
        <w:rPr>
          <w:color w:val="000000"/>
        </w:rPr>
        <w:t xml:space="preserve">. We’ll be exploring the fascinating world of earthquakes and volcanoes – discovering why they happen and where in the world they can be found. Later this half term, the children will be set a project to complete at home, and you’ll also find our Knowledge </w:t>
      </w:r>
      <w:proofErr w:type="spellStart"/>
      <w:r>
        <w:rPr>
          <w:color w:val="000000"/>
        </w:rPr>
        <w:t>Organiser</w:t>
      </w:r>
      <w:proofErr w:type="spellEnd"/>
      <w:r>
        <w:rPr>
          <w:color w:val="000000"/>
        </w:rPr>
        <w:t xml:space="preserve"> on the school website. If your child has any books or items linked to this topic, it would be wonderful for them to bring them in to share.</w:t>
      </w:r>
    </w:p>
    <w:p w14:paraId="6FBA310F" w14:textId="2AE1F076" w:rsidR="00F34149" w:rsidRDefault="00F34149" w:rsidP="00F34149">
      <w:pPr>
        <w:pStyle w:val="NormalWeb"/>
        <w:spacing w:line="240" w:lineRule="auto"/>
        <w:rPr>
          <w:color w:val="000000"/>
        </w:rPr>
      </w:pPr>
      <w:r>
        <w:rPr>
          <w:color w:val="000000"/>
        </w:rPr>
        <w:t>I’m also delighted to let you know that we will be taking part in the</w:t>
      </w:r>
      <w:r>
        <w:rPr>
          <w:rStyle w:val="apple-converted-space"/>
          <w:color w:val="000000"/>
        </w:rPr>
        <w:t> </w:t>
      </w:r>
      <w:r>
        <w:rPr>
          <w:rStyle w:val="Strong"/>
          <w:color w:val="000000"/>
        </w:rPr>
        <w:t>Young Voices Concert in Birmingham this January</w:t>
      </w:r>
      <w:r>
        <w:rPr>
          <w:color w:val="000000"/>
        </w:rPr>
        <w:t>. More details will be shared over the coming weeks about timings, permission, ordering t-shirts and tickets. We’ll be starting to practi</w:t>
      </w:r>
      <w:r w:rsidR="00D503D0">
        <w:rPr>
          <w:color w:val="000000"/>
        </w:rPr>
        <w:t>c</w:t>
      </w:r>
      <w:r>
        <w:rPr>
          <w:color w:val="000000"/>
        </w:rPr>
        <w:t>e the songs very soon, and it promises to be a fantastic experience for the children.</w:t>
      </w:r>
    </w:p>
    <w:p w14:paraId="54F91052" w14:textId="3D66BD5B" w:rsidR="00F34149" w:rsidRDefault="00F34149" w:rsidP="00F34149">
      <w:pPr>
        <w:pStyle w:val="NormalWeb"/>
        <w:spacing w:line="240" w:lineRule="auto"/>
        <w:rPr>
          <w:color w:val="000000"/>
        </w:rPr>
      </w:pPr>
      <w:r>
        <w:rPr>
          <w:color w:val="000000"/>
        </w:rPr>
        <w:t>To give you more details about daily routines, homework and life in Key Stage 2, I’d like to invite you to a short meeting in the Hall on</w:t>
      </w:r>
      <w:r>
        <w:rPr>
          <w:rStyle w:val="apple-converted-space"/>
          <w:color w:val="000000"/>
        </w:rPr>
        <w:t> </w:t>
      </w:r>
      <w:r>
        <w:rPr>
          <w:rStyle w:val="Strong"/>
          <w:color w:val="000000"/>
        </w:rPr>
        <w:t>Friday 12</w:t>
      </w:r>
      <w:r>
        <w:rPr>
          <w:rStyle w:val="Strong"/>
          <w:color w:val="000000"/>
        </w:rPr>
        <w:t>th September at 2.45pm</w:t>
      </w:r>
      <w:r>
        <w:rPr>
          <w:color w:val="000000"/>
        </w:rPr>
        <w:t>.</w:t>
      </w:r>
    </w:p>
    <w:p w14:paraId="71F40E00" w14:textId="77777777" w:rsidR="00F34149" w:rsidRDefault="00F34149" w:rsidP="00F34149">
      <w:pPr>
        <w:pStyle w:val="NormalWeb"/>
        <w:spacing w:line="240" w:lineRule="auto"/>
        <w:rPr>
          <w:color w:val="000000"/>
        </w:rPr>
      </w:pPr>
      <w:r>
        <w:rPr>
          <w:color w:val="000000"/>
        </w:rPr>
        <w:t>I’m really excited about working with your child this year and building a strong partnership with you. If you ever have any questions or concerns, please feel free to catch me at the end of the day or get in touch through the school office.</w:t>
      </w:r>
    </w:p>
    <w:p w14:paraId="3ACA0BA3" w14:textId="28124EBE" w:rsidR="00F34149" w:rsidRDefault="00F34149" w:rsidP="00F34149">
      <w:pPr>
        <w:pStyle w:val="NormalWeb"/>
        <w:spacing w:line="240" w:lineRule="auto"/>
        <w:rPr>
          <w:color w:val="000000"/>
        </w:rPr>
      </w:pPr>
      <w:r>
        <w:rPr>
          <w:color w:val="000000"/>
        </w:rPr>
        <w:t>Best wishes,</w:t>
      </w:r>
      <w:r>
        <w:rPr>
          <w:color w:val="000000"/>
        </w:rPr>
        <w:br/>
      </w:r>
      <w:proofErr w:type="spellStart"/>
      <w:r>
        <w:rPr>
          <w:color w:val="000000"/>
        </w:rPr>
        <w:t>Mrs</w:t>
      </w:r>
      <w:proofErr w:type="spellEnd"/>
      <w:r>
        <w:rPr>
          <w:color w:val="000000"/>
        </w:rPr>
        <w:t xml:space="preserve"> Ellis</w:t>
      </w:r>
    </w:p>
    <w:p w14:paraId="33576653" w14:textId="77777777" w:rsidR="00F34149" w:rsidRPr="00B37886" w:rsidRDefault="00F34149" w:rsidP="007F78FC">
      <w:pPr>
        <w:jc w:val="right"/>
        <w:rPr>
          <w:rFonts w:ascii="Arial" w:hAnsi="Arial" w:cs="Arial"/>
        </w:rPr>
      </w:pPr>
    </w:p>
    <w:sectPr w:rsidR="00F34149" w:rsidRPr="00B37886" w:rsidSect="005F5802">
      <w:footerReference w:type="default" r:id="rId12"/>
      <w:headerReference w:type="first" r:id="rId13"/>
      <w:footerReference w:type="first" r:id="rId14"/>
      <w:pgSz w:w="12240" w:h="15840" w:code="1"/>
      <w:pgMar w:top="567" w:right="1440" w:bottom="993" w:left="1440" w:header="720" w:footer="8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98988" w14:textId="77777777" w:rsidR="008037BD" w:rsidRDefault="008037BD">
      <w:pPr>
        <w:spacing w:after="0" w:line="240" w:lineRule="auto"/>
      </w:pPr>
      <w:r>
        <w:separator/>
      </w:r>
    </w:p>
    <w:p w14:paraId="0A2E1A66" w14:textId="77777777" w:rsidR="008037BD" w:rsidRDefault="008037BD"/>
  </w:endnote>
  <w:endnote w:type="continuationSeparator" w:id="0">
    <w:p w14:paraId="0A209D2F" w14:textId="77777777" w:rsidR="008037BD" w:rsidRDefault="008037BD">
      <w:pPr>
        <w:spacing w:after="0" w:line="240" w:lineRule="auto"/>
      </w:pPr>
      <w:r>
        <w:continuationSeparator/>
      </w:r>
    </w:p>
    <w:p w14:paraId="203ACB99" w14:textId="77777777" w:rsidR="008037BD" w:rsidRDefault="008037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01E67" w14:textId="7516F822" w:rsidR="00FF639D" w:rsidRDefault="00FF639D" w:rsidP="00B37886">
    <w:pPr>
      <w:pStyle w:val="Footer"/>
      <w:tabs>
        <w:tab w:val="center" w:pos="631"/>
      </w:tabs>
      <w:ind w:left="0"/>
      <w:jc w:val="left"/>
    </w:pPr>
    <w:r>
      <w:rPr>
        <w:noProof/>
        <w:lang w:val="en-GB" w:eastAsia="en-GB"/>
      </w:rPr>
      <w:drawing>
        <wp:anchor distT="0" distB="0" distL="114300" distR="114300" simplePos="0" relativeHeight="251678720" behindDoc="0" locked="0" layoutInCell="1" allowOverlap="1" wp14:anchorId="07B9A20D" wp14:editId="5B380CEF">
          <wp:simplePos x="0" y="0"/>
          <wp:positionH relativeFrom="column">
            <wp:posOffset>5913120</wp:posOffset>
          </wp:positionH>
          <wp:positionV relativeFrom="paragraph">
            <wp:posOffset>-154940</wp:posOffset>
          </wp:positionV>
          <wp:extent cx="403225" cy="40513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games gold.png"/>
                  <pic:cNvPicPr/>
                </pic:nvPicPr>
                <pic:blipFill>
                  <a:blip r:embed="rId1">
                    <a:extLst>
                      <a:ext uri="{28A0092B-C50C-407E-A947-70E740481C1C}">
                        <a14:useLocalDpi xmlns:a14="http://schemas.microsoft.com/office/drawing/2010/main" val="0"/>
                      </a:ext>
                    </a:extLst>
                  </a:blip>
                  <a:stretch>
                    <a:fillRect/>
                  </a:stretch>
                </pic:blipFill>
                <pic:spPr>
                  <a:xfrm>
                    <a:off x="0" y="0"/>
                    <a:ext cx="403225" cy="40513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0" locked="0" layoutInCell="1" allowOverlap="1" wp14:anchorId="443E1CBD" wp14:editId="1FA86336">
          <wp:simplePos x="0" y="0"/>
          <wp:positionH relativeFrom="column">
            <wp:posOffset>-200025</wp:posOffset>
          </wp:positionH>
          <wp:positionV relativeFrom="paragraph">
            <wp:posOffset>-212090</wp:posOffset>
          </wp:positionV>
          <wp:extent cx="381000" cy="3810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qm-centre-of-excellence-award.png"/>
                  <pic:cNvPicPr/>
                </pic:nvPicPr>
                <pic:blipFill>
                  <a:blip r:embed="rId2">
                    <a:extLst>
                      <a:ext uri="{28A0092B-C50C-407E-A947-70E740481C1C}">
                        <a14:useLocalDpi xmlns:a14="http://schemas.microsoft.com/office/drawing/2010/main" val="0"/>
                      </a:ext>
                    </a:extLst>
                  </a:blip>
                  <a:stretch>
                    <a:fillRect/>
                  </a:stretch>
                </pic:blipFill>
                <pic:spPr>
                  <a:xfrm>
                    <a:off x="0" y="0"/>
                    <a:ext cx="381000" cy="3810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0" locked="0" layoutInCell="1" allowOverlap="1" wp14:anchorId="046260C8" wp14:editId="6D3FE4BD">
          <wp:simplePos x="0" y="0"/>
          <wp:positionH relativeFrom="column">
            <wp:posOffset>178435</wp:posOffset>
          </wp:positionH>
          <wp:positionV relativeFrom="paragraph">
            <wp:posOffset>-230505</wp:posOffset>
          </wp:positionV>
          <wp:extent cx="393140" cy="384175"/>
          <wp:effectExtent l="0" t="0" r="698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393140" cy="38417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7696" behindDoc="0" locked="0" layoutInCell="1" allowOverlap="1" wp14:anchorId="16903FC6" wp14:editId="35E4A5E0">
          <wp:simplePos x="0" y="0"/>
          <wp:positionH relativeFrom="column">
            <wp:posOffset>601980</wp:posOffset>
          </wp:positionH>
          <wp:positionV relativeFrom="paragraph">
            <wp:posOffset>-88265</wp:posOffset>
          </wp:positionV>
          <wp:extent cx="541238" cy="263867"/>
          <wp:effectExtent l="0" t="0" r="0" b="317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41238" cy="263867"/>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1552" behindDoc="0" locked="0" layoutInCell="1" allowOverlap="1" wp14:anchorId="661DBC0A" wp14:editId="49EF232D">
          <wp:simplePos x="0" y="0"/>
          <wp:positionH relativeFrom="column">
            <wp:posOffset>1100455</wp:posOffset>
          </wp:positionH>
          <wp:positionV relativeFrom="paragraph">
            <wp:posOffset>-249555</wp:posOffset>
          </wp:positionV>
          <wp:extent cx="3166745" cy="542925"/>
          <wp:effectExtent l="0" t="0" r="0" b="9525"/>
          <wp:wrapSquare wrapText="bothSides"/>
          <wp:docPr id="33" name="Picture 33" descr="\\svr16-vdc-01\Users\Staff\Admin Staff\hjt29\Desktop\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vr16-vdc-01\Users\Staff\Admin Staff\hjt29\Desktop\logos.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674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0" locked="0" layoutInCell="1" allowOverlap="1" wp14:anchorId="1AD41CA9" wp14:editId="37FCFA5E">
          <wp:simplePos x="0" y="0"/>
          <wp:positionH relativeFrom="column">
            <wp:posOffset>4265930</wp:posOffset>
          </wp:positionH>
          <wp:positionV relativeFrom="paragraph">
            <wp:posOffset>-73025</wp:posOffset>
          </wp:positionV>
          <wp:extent cx="668020" cy="320675"/>
          <wp:effectExtent l="0" t="0" r="0" b="3175"/>
          <wp:wrapSquare wrapText="bothSides"/>
          <wp:docPr id="5" name="Picture 5" descr="Trauma Informed Schools - Hunters Bar Infan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uma Informed Schools - Hunters Bar Infant Schoo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8020" cy="320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3600" behindDoc="0" locked="0" layoutInCell="1" allowOverlap="1" wp14:anchorId="7A036597" wp14:editId="54E70CAE">
          <wp:simplePos x="0" y="0"/>
          <wp:positionH relativeFrom="column">
            <wp:posOffset>5028565</wp:posOffset>
          </wp:positionH>
          <wp:positionV relativeFrom="paragraph">
            <wp:posOffset>-151765</wp:posOffset>
          </wp:positionV>
          <wp:extent cx="409575" cy="409575"/>
          <wp:effectExtent l="0" t="0" r="9525" b="9525"/>
          <wp:wrapSquare wrapText="bothSides"/>
          <wp:docPr id="28" name="Picture 28" descr="Thrive logo - St Mary&amp;#39;s Primary School Timsbu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ive logo - St Mary&amp;#39;s Primary School Timsbur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2576" behindDoc="0" locked="0" layoutInCell="1" allowOverlap="1" wp14:anchorId="66D4C137" wp14:editId="1272CF4E">
          <wp:simplePos x="0" y="0"/>
          <wp:positionH relativeFrom="column">
            <wp:posOffset>5504815</wp:posOffset>
          </wp:positionH>
          <wp:positionV relativeFrom="paragraph">
            <wp:posOffset>-142875</wp:posOffset>
          </wp:positionV>
          <wp:extent cx="407670" cy="40513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7670" cy="405130"/>
                  </a:xfrm>
                  <a:prstGeom prst="rect">
                    <a:avLst/>
                  </a:prstGeom>
                </pic:spPr>
              </pic:pic>
            </a:graphicData>
          </a:graphic>
          <wp14:sizeRelH relativeFrom="page">
            <wp14:pctWidth>0</wp14:pctWidth>
          </wp14:sizeRelH>
          <wp14:sizeRelV relativeFrom="page">
            <wp14:pctHeight>0</wp14:pctHeight>
          </wp14:sizeRelV>
        </wp:anchor>
      </w:drawing>
    </w:r>
    <w:r w:rsidRPr="00F13A47">
      <w:rPr>
        <w:noProof/>
        <w:lang w:val="en-GB" w:eastAsia="en-GB"/>
      </w:rPr>
      <mc:AlternateContent>
        <mc:Choice Requires="wps">
          <w:drawing>
            <wp:anchor distT="0" distB="0" distL="114300" distR="114300" simplePos="0" relativeHeight="251675648" behindDoc="0" locked="0" layoutInCell="1" allowOverlap="1" wp14:anchorId="78B241F7" wp14:editId="6999A893">
              <wp:simplePos x="0" y="0"/>
              <wp:positionH relativeFrom="column">
                <wp:posOffset>-885826</wp:posOffset>
              </wp:positionH>
              <wp:positionV relativeFrom="paragraph">
                <wp:posOffset>252095</wp:posOffset>
              </wp:positionV>
              <wp:extent cx="7743825" cy="449580"/>
              <wp:effectExtent l="0" t="0" r="9525" b="762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3825" cy="449580"/>
                      </a:xfrm>
                      <a:prstGeom prst="rect">
                        <a:avLst/>
                      </a:prstGeom>
                      <a:solidFill>
                        <a:srgbClr val="A6A6A6"/>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tbl>
                          <w:tblPr>
                            <w:tblW w:w="0" w:type="auto"/>
                            <w:tblInd w:w="1086" w:type="dxa"/>
                            <w:tblBorders>
                              <w:insideH w:val="single" w:sz="4" w:space="0" w:color="FFFFFF" w:themeColor="background1"/>
                              <w:insideV w:val="single" w:sz="4" w:space="0" w:color="FFFFFF" w:themeColor="background1"/>
                            </w:tblBorders>
                            <w:tblLook w:val="04A0" w:firstRow="1" w:lastRow="0" w:firstColumn="1" w:lastColumn="0" w:noHBand="0" w:noVBand="1"/>
                          </w:tblPr>
                          <w:tblGrid>
                            <w:gridCol w:w="1941"/>
                            <w:gridCol w:w="1941"/>
                            <w:gridCol w:w="1941"/>
                            <w:gridCol w:w="1941"/>
                            <w:gridCol w:w="1941"/>
                          </w:tblGrid>
                          <w:tr w:rsidR="00FF639D" w14:paraId="1BA0396C" w14:textId="77777777" w:rsidTr="00F13A47">
                            <w:trPr>
                              <w:trHeight w:val="283"/>
                            </w:trPr>
                            <w:tc>
                              <w:tcPr>
                                <w:tcW w:w="1941" w:type="dxa"/>
                                <w:vAlign w:val="center"/>
                              </w:tcPr>
                              <w:p w14:paraId="129E38B6" w14:textId="77777777" w:rsidR="00FF639D" w:rsidRPr="00A9798B" w:rsidRDefault="00FF639D" w:rsidP="00F13A47">
                                <w:pPr>
                                  <w:jc w:val="center"/>
                                  <w:rPr>
                                    <w:color w:val="FFFFFF" w:themeColor="background1"/>
                                    <w:sz w:val="20"/>
                                  </w:rPr>
                                </w:pPr>
                                <w:r>
                                  <w:rPr>
                                    <w:color w:val="FFFFFF" w:themeColor="background1"/>
                                    <w:sz w:val="20"/>
                                  </w:rPr>
                                  <w:t xml:space="preserve">DETERMINED </w:t>
                                </w:r>
                              </w:p>
                            </w:tc>
                            <w:tc>
                              <w:tcPr>
                                <w:tcW w:w="1941" w:type="dxa"/>
                                <w:vAlign w:val="center"/>
                              </w:tcPr>
                              <w:p w14:paraId="5AF265D2" w14:textId="77777777" w:rsidR="00FF639D" w:rsidRPr="00A9798B" w:rsidRDefault="00FF639D" w:rsidP="00F13A47">
                                <w:pPr>
                                  <w:jc w:val="center"/>
                                  <w:rPr>
                                    <w:color w:val="FFFFFF" w:themeColor="background1"/>
                                    <w:sz w:val="20"/>
                                  </w:rPr>
                                </w:pPr>
                                <w:r>
                                  <w:rPr>
                                    <w:color w:val="FFFFFF" w:themeColor="background1"/>
                                    <w:sz w:val="20"/>
                                  </w:rPr>
                                  <w:t>KEEN TO LEARN</w:t>
                                </w:r>
                              </w:p>
                            </w:tc>
                            <w:tc>
                              <w:tcPr>
                                <w:tcW w:w="1941" w:type="dxa"/>
                                <w:vAlign w:val="center"/>
                              </w:tcPr>
                              <w:p w14:paraId="203922FA" w14:textId="77777777" w:rsidR="00FF639D" w:rsidRPr="00A9798B" w:rsidRDefault="00FF639D" w:rsidP="00F13A47">
                                <w:pPr>
                                  <w:jc w:val="center"/>
                                  <w:rPr>
                                    <w:color w:val="FFFFFF" w:themeColor="background1"/>
                                    <w:sz w:val="20"/>
                                  </w:rPr>
                                </w:pPr>
                                <w:r>
                                  <w:rPr>
                                    <w:color w:val="FFFFFF" w:themeColor="background1"/>
                                    <w:sz w:val="20"/>
                                  </w:rPr>
                                  <w:t>ORGANISED</w:t>
                                </w:r>
                              </w:p>
                            </w:tc>
                            <w:tc>
                              <w:tcPr>
                                <w:tcW w:w="1941" w:type="dxa"/>
                                <w:vAlign w:val="center"/>
                              </w:tcPr>
                              <w:p w14:paraId="4AFF83B2" w14:textId="77777777" w:rsidR="00FF639D" w:rsidRPr="00A9798B" w:rsidRDefault="00FF639D" w:rsidP="00F13A47">
                                <w:pPr>
                                  <w:jc w:val="center"/>
                                  <w:rPr>
                                    <w:color w:val="FFFFFF" w:themeColor="background1"/>
                                    <w:sz w:val="20"/>
                                  </w:rPr>
                                </w:pPr>
                                <w:r>
                                  <w:rPr>
                                    <w:color w:val="FFFFFF" w:themeColor="background1"/>
                                    <w:sz w:val="20"/>
                                  </w:rPr>
                                  <w:t>FOCUSED</w:t>
                                </w:r>
                              </w:p>
                            </w:tc>
                            <w:tc>
                              <w:tcPr>
                                <w:tcW w:w="1941" w:type="dxa"/>
                                <w:vAlign w:val="center"/>
                              </w:tcPr>
                              <w:p w14:paraId="476C2A51" w14:textId="77777777" w:rsidR="00FF639D" w:rsidRPr="00A9798B" w:rsidRDefault="00FF639D" w:rsidP="00F13A47">
                                <w:pPr>
                                  <w:jc w:val="center"/>
                                  <w:rPr>
                                    <w:color w:val="FFFFFF" w:themeColor="background1"/>
                                    <w:sz w:val="20"/>
                                  </w:rPr>
                                </w:pPr>
                                <w:r>
                                  <w:rPr>
                                    <w:color w:val="FFFFFF" w:themeColor="background1"/>
                                    <w:sz w:val="20"/>
                                  </w:rPr>
                                  <w:t>WELL BEHAVED</w:t>
                                </w:r>
                              </w:p>
                            </w:tc>
                          </w:tr>
                        </w:tbl>
                        <w:p w14:paraId="6CC7AF76" w14:textId="77777777" w:rsidR="00FF639D" w:rsidRDefault="00FF639D" w:rsidP="00F13A47"/>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8B241F7" id="_x0000_t202" coordsize="21600,21600" o:spt="202" path="m,l,21600r21600,l21600,xe">
              <v:stroke joinstyle="miter"/>
              <v:path gradientshapeok="t" o:connecttype="rect"/>
            </v:shapetype>
            <v:shape id="_x0000_s1027" type="#_x0000_t202" style="position:absolute;margin-left:-69.75pt;margin-top:19.85pt;width:609.75pt;height:3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" fillcolor="#a6a6a6" stroked="f" strokecolor="black [0]" strokeweight="2pt">
              <v:shadow color="black [0]"/>
              <v:textbox inset="0,0,0,0">
                <w:txbxContent>
                  <w:tbl>
                    <w:tblPr>
                      <w:tblW w:w="0" w:type="auto"/>
                      <w:tblInd w:w="1086" w:type="dxa"/>
                      <w:tblBorders>
                        <w:insideH w:val="single" w:sz="4" w:space="0" w:color="FFFFFF" w:themeColor="background1"/>
                        <w:insideV w:val="single" w:sz="4" w:space="0" w:color="FFFFFF" w:themeColor="background1"/>
                      </w:tblBorders>
                      <w:tblLook w:val="04A0" w:firstRow="1" w:lastRow="0" w:firstColumn="1" w:lastColumn="0" w:noHBand="0" w:noVBand="1"/>
                    </w:tblPr>
                    <w:tblGrid>
                      <w:gridCol w:w="1941"/>
                      <w:gridCol w:w="1941"/>
                      <w:gridCol w:w="1941"/>
                      <w:gridCol w:w="1941"/>
                      <w:gridCol w:w="1941"/>
                    </w:tblGrid>
                    <w:tr w:rsidR="00FF639D" w14:paraId="1BA0396C" w14:textId="77777777" w:rsidTr="00F13A47">
                      <w:trPr>
                        <w:trHeight w:val="283"/>
                      </w:trPr>
                      <w:tc>
                        <w:tcPr>
                          <w:tcW w:w="1941" w:type="dxa"/>
                          <w:vAlign w:val="center"/>
                        </w:tcPr>
                        <w:p w14:paraId="129E38B6" w14:textId="77777777" w:rsidR="00FF639D" w:rsidRPr="00A9798B" w:rsidRDefault="00FF639D" w:rsidP="00F13A47">
                          <w:pPr>
                            <w:jc w:val="center"/>
                            <w:rPr>
                              <w:color w:val="FFFFFF" w:themeColor="background1"/>
                              <w:sz w:val="20"/>
                            </w:rPr>
                          </w:pPr>
                          <w:r>
                            <w:rPr>
                              <w:color w:val="FFFFFF" w:themeColor="background1"/>
                              <w:sz w:val="20"/>
                            </w:rPr>
                            <w:t xml:space="preserve">DETERMINED </w:t>
                          </w:r>
                        </w:p>
                      </w:tc>
                      <w:tc>
                        <w:tcPr>
                          <w:tcW w:w="1941" w:type="dxa"/>
                          <w:vAlign w:val="center"/>
                        </w:tcPr>
                        <w:p w14:paraId="5AF265D2" w14:textId="77777777" w:rsidR="00FF639D" w:rsidRPr="00A9798B" w:rsidRDefault="00FF639D" w:rsidP="00F13A47">
                          <w:pPr>
                            <w:jc w:val="center"/>
                            <w:rPr>
                              <w:color w:val="FFFFFF" w:themeColor="background1"/>
                              <w:sz w:val="20"/>
                            </w:rPr>
                          </w:pPr>
                          <w:r>
                            <w:rPr>
                              <w:color w:val="FFFFFF" w:themeColor="background1"/>
                              <w:sz w:val="20"/>
                            </w:rPr>
                            <w:t>KEEN TO LEARN</w:t>
                          </w:r>
                        </w:p>
                      </w:tc>
                      <w:tc>
                        <w:tcPr>
                          <w:tcW w:w="1941" w:type="dxa"/>
                          <w:vAlign w:val="center"/>
                        </w:tcPr>
                        <w:p w14:paraId="203922FA" w14:textId="77777777" w:rsidR="00FF639D" w:rsidRPr="00A9798B" w:rsidRDefault="00FF639D" w:rsidP="00F13A47">
                          <w:pPr>
                            <w:jc w:val="center"/>
                            <w:rPr>
                              <w:color w:val="FFFFFF" w:themeColor="background1"/>
                              <w:sz w:val="20"/>
                            </w:rPr>
                          </w:pPr>
                          <w:r>
                            <w:rPr>
                              <w:color w:val="FFFFFF" w:themeColor="background1"/>
                              <w:sz w:val="20"/>
                            </w:rPr>
                            <w:t>ORGANISED</w:t>
                          </w:r>
                        </w:p>
                      </w:tc>
                      <w:tc>
                        <w:tcPr>
                          <w:tcW w:w="1941" w:type="dxa"/>
                          <w:vAlign w:val="center"/>
                        </w:tcPr>
                        <w:p w14:paraId="4AFF83B2" w14:textId="77777777" w:rsidR="00FF639D" w:rsidRPr="00A9798B" w:rsidRDefault="00FF639D" w:rsidP="00F13A47">
                          <w:pPr>
                            <w:jc w:val="center"/>
                            <w:rPr>
                              <w:color w:val="FFFFFF" w:themeColor="background1"/>
                              <w:sz w:val="20"/>
                            </w:rPr>
                          </w:pPr>
                          <w:r>
                            <w:rPr>
                              <w:color w:val="FFFFFF" w:themeColor="background1"/>
                              <w:sz w:val="20"/>
                            </w:rPr>
                            <w:t>FOCUSED</w:t>
                          </w:r>
                        </w:p>
                      </w:tc>
                      <w:tc>
                        <w:tcPr>
                          <w:tcW w:w="1941" w:type="dxa"/>
                          <w:vAlign w:val="center"/>
                        </w:tcPr>
                        <w:p w14:paraId="476C2A51" w14:textId="77777777" w:rsidR="00FF639D" w:rsidRPr="00A9798B" w:rsidRDefault="00FF639D" w:rsidP="00F13A47">
                          <w:pPr>
                            <w:jc w:val="center"/>
                            <w:rPr>
                              <w:color w:val="FFFFFF" w:themeColor="background1"/>
                              <w:sz w:val="20"/>
                            </w:rPr>
                          </w:pPr>
                          <w:r>
                            <w:rPr>
                              <w:color w:val="FFFFFF" w:themeColor="background1"/>
                              <w:sz w:val="20"/>
                            </w:rPr>
                            <w:t>WELL BEHAVED</w:t>
                          </w:r>
                        </w:p>
                      </w:tc>
                    </w:tr>
                  </w:tbl>
                  <w:p w14:paraId="6CC7AF76" w14:textId="77777777" w:rsidR="00FF639D" w:rsidRDefault="00FF639D" w:rsidP="00F13A47"/>
                </w:txbxContent>
              </v:textbox>
            </v:shape>
          </w:pict>
        </mc:Fallback>
      </mc:AlternateContent>
    </w:r>
    <w:r w:rsidRPr="00F13A47">
      <w:rPr>
        <w:noProof/>
        <w:lang w:val="en-GB" w:eastAsia="en-GB"/>
      </w:rPr>
      <mc:AlternateContent>
        <mc:Choice Requires="wps">
          <w:drawing>
            <wp:anchor distT="0" distB="0" distL="114300" distR="114300" simplePos="0" relativeHeight="251676672" behindDoc="0" locked="0" layoutInCell="1" allowOverlap="1" wp14:anchorId="46E4F561" wp14:editId="58A66C3E">
              <wp:simplePos x="0" y="0"/>
              <wp:positionH relativeFrom="column">
                <wp:posOffset>-885826</wp:posOffset>
              </wp:positionH>
              <wp:positionV relativeFrom="paragraph">
                <wp:posOffset>490220</wp:posOffset>
              </wp:positionV>
              <wp:extent cx="7743825" cy="208280"/>
              <wp:effectExtent l="0" t="0" r="28575" b="20320"/>
              <wp:wrapNone/>
              <wp:docPr id="41" name="Text Box 41"/>
              <wp:cNvGraphicFramePr/>
              <a:graphic xmlns:a="http://schemas.openxmlformats.org/drawingml/2006/main">
                <a:graphicData uri="http://schemas.microsoft.com/office/word/2010/wordprocessingShape">
                  <wps:wsp>
                    <wps:cNvSpPr txBox="1"/>
                    <wps:spPr>
                      <a:xfrm>
                        <a:off x="0" y="0"/>
                        <a:ext cx="7743825" cy="208280"/>
                      </a:xfrm>
                      <a:prstGeom prst="rect">
                        <a:avLst/>
                      </a:prstGeom>
                      <a:solidFill>
                        <a:srgbClr val="FFFF00"/>
                      </a:solidFill>
                      <a:ln w="6350">
                        <a:solidFill>
                          <a:prstClr val="black"/>
                        </a:solidFill>
                      </a:ln>
                    </wps:spPr>
                    <wps:txbx>
                      <w:txbxContent>
                        <w:p w14:paraId="6587282F" w14:textId="77777777" w:rsidR="00FF639D" w:rsidRDefault="00FF639D" w:rsidP="00F13A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E4F561" id="Text Box 41" o:spid="_x0000_s1028" type="#_x0000_t202" style="position:absolute;margin-left:-69.75pt;margin-top:38.6pt;width:609.75pt;height:16.4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" fillcolor="yellow" strokeweight=".5pt">
              <v:textbox>
                <w:txbxContent>
                  <w:p w14:paraId="6587282F" w14:textId="77777777" w:rsidR="00FF639D" w:rsidRDefault="00FF639D" w:rsidP="00F13A47"/>
                </w:txbxContent>
              </v:textbox>
            </v:shape>
          </w:pict>
        </mc:Fallback>
      </mc:AlternateConten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6143D" w14:textId="77777777" w:rsidR="00FF639D" w:rsidRDefault="00FF639D" w:rsidP="00752FC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86F82" w14:textId="77777777" w:rsidR="008037BD" w:rsidRDefault="008037BD">
      <w:pPr>
        <w:spacing w:after="0" w:line="240" w:lineRule="auto"/>
      </w:pPr>
      <w:r>
        <w:separator/>
      </w:r>
    </w:p>
    <w:p w14:paraId="1C8A902A" w14:textId="77777777" w:rsidR="008037BD" w:rsidRDefault="008037BD"/>
  </w:footnote>
  <w:footnote w:type="continuationSeparator" w:id="0">
    <w:p w14:paraId="6CB81C19" w14:textId="77777777" w:rsidR="008037BD" w:rsidRDefault="008037BD">
      <w:pPr>
        <w:spacing w:after="0" w:line="240" w:lineRule="auto"/>
      </w:pPr>
      <w:r>
        <w:continuationSeparator/>
      </w:r>
    </w:p>
    <w:p w14:paraId="6E1ADB3F" w14:textId="77777777" w:rsidR="008037BD" w:rsidRDefault="008037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0B3D7" w14:textId="77777777" w:rsidR="00FF639D" w:rsidRDefault="00FF639D">
    <w:pPr>
      <w:pStyle w:val="Header"/>
    </w:pPr>
    <w:r>
      <w:rPr>
        <w:noProof/>
        <w:lang w:val="en-GB" w:eastAsia="en-GB"/>
      </w:rPr>
      <mc:AlternateContent>
        <mc:Choice Requires="wpg">
          <w:drawing>
            <wp:anchor distT="0" distB="0" distL="114300" distR="114300" simplePos="0" relativeHeight="251664384" behindDoc="0" locked="0" layoutInCell="1" allowOverlap="1" wp14:anchorId="039376D8" wp14:editId="4B42FAA9">
              <wp:simplePos x="0" y="0"/>
              <wp:positionH relativeFrom="page">
                <wp:align>center</wp:align>
              </wp:positionH>
              <wp:positionV relativeFrom="page">
                <wp:align>center</wp:align>
              </wp:positionV>
              <wp:extent cx="7782130" cy="10065662"/>
              <wp:effectExtent l="0" t="0" r="0" b="0"/>
              <wp:wrapNone/>
              <wp:docPr id="1" name="Group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82130" cy="10065662"/>
                        <a:chOff x="0" y="0"/>
                        <a:chExt cx="7782130" cy="10065662"/>
                      </a:xfrm>
                    </wpg:grpSpPr>
                    <wps:wsp>
                      <wps:cNvPr id="25" name="Freeform 6">
                        <a:extLst>
                          <a:ext uri="{FF2B5EF4-FFF2-40B4-BE49-F238E27FC236}">
                            <a16:creationId xmlns:a16="http://schemas.microsoft.com/office/drawing/2014/main" id="{E2A30194-531F-40AF-B3D6-C43C37C2FAEE}"/>
                          </a:ext>
                        </a:extLst>
                      </wps:cNvPr>
                      <wps:cNvSpPr>
                        <a:spLocks/>
                      </wps:cNvSpPr>
                      <wps:spPr bwMode="auto">
                        <a:xfrm>
                          <a:off x="0" y="0"/>
                          <a:ext cx="7772400" cy="3720166"/>
                        </a:xfrm>
                        <a:custGeom>
                          <a:avLst/>
                          <a:gdLst>
                            <a:gd name="T0" fmla="*/ 0 w 872"/>
                            <a:gd name="T1" fmla="*/ 0 h 453"/>
                            <a:gd name="T2" fmla="*/ 0 w 872"/>
                            <a:gd name="T3" fmla="*/ 453 h 453"/>
                            <a:gd name="T4" fmla="*/ 87 w 872"/>
                            <a:gd name="T5" fmla="*/ 310 h 453"/>
                            <a:gd name="T6" fmla="*/ 108 w 872"/>
                            <a:gd name="T7" fmla="*/ 284 h 453"/>
                            <a:gd name="T8" fmla="*/ 133 w 872"/>
                            <a:gd name="T9" fmla="*/ 258 h 453"/>
                            <a:gd name="T10" fmla="*/ 581 w 872"/>
                            <a:gd name="T11" fmla="*/ 72 h 453"/>
                            <a:gd name="T12" fmla="*/ 872 w 872"/>
                            <a:gd name="T13" fmla="*/ 72 h 453"/>
                            <a:gd name="T14" fmla="*/ 872 w 872"/>
                            <a:gd name="T15" fmla="*/ 0 h 453"/>
                            <a:gd name="T16" fmla="*/ 0 w 872"/>
                            <a:gd name="T17" fmla="*/ 0 h 4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72" h="453">
                              <a:moveTo>
                                <a:pt x="0" y="0"/>
                              </a:moveTo>
                              <a:cubicBezTo>
                                <a:pt x="0" y="453"/>
                                <a:pt x="0" y="453"/>
                                <a:pt x="0" y="453"/>
                              </a:cubicBezTo>
                              <a:cubicBezTo>
                                <a:pt x="23" y="401"/>
                                <a:pt x="52" y="353"/>
                                <a:pt x="87" y="310"/>
                              </a:cubicBezTo>
                              <a:cubicBezTo>
                                <a:pt x="94" y="301"/>
                                <a:pt x="101" y="293"/>
                                <a:pt x="108" y="284"/>
                              </a:cubicBezTo>
                              <a:cubicBezTo>
                                <a:pt x="116" y="275"/>
                                <a:pt x="125" y="266"/>
                                <a:pt x="133" y="258"/>
                              </a:cubicBezTo>
                              <a:cubicBezTo>
                                <a:pt x="248" y="143"/>
                                <a:pt x="406" y="72"/>
                                <a:pt x="581" y="72"/>
                              </a:cubicBezTo>
                              <a:cubicBezTo>
                                <a:pt x="872" y="72"/>
                                <a:pt x="872" y="72"/>
                                <a:pt x="872" y="72"/>
                              </a:cubicBezTo>
                              <a:cubicBezTo>
                                <a:pt x="872" y="0"/>
                                <a:pt x="872" y="0"/>
                                <a:pt x="872" y="0"/>
                              </a:cubicBezTo>
                              <a:lnTo>
                                <a:pt x="0" y="0"/>
                              </a:lnTo>
                              <a:close/>
                            </a:path>
                          </a:pathLst>
                        </a:custGeom>
                        <a:solidFill>
                          <a:schemeClr val="accent2"/>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2" name="Freeform: Shape 21">
                        <a:extLst>
                          <a:ext uri="{FF2B5EF4-FFF2-40B4-BE49-F238E27FC236}">
                            <a16:creationId xmlns:a16="http://schemas.microsoft.com/office/drawing/2014/main" id="{DEAA1C26-A75A-44F2-AF8D-55EE31068248}"/>
                          </a:ext>
                        </a:extLst>
                      </wps:cNvPr>
                      <wps:cNvSpPr>
                        <a:spLocks/>
                      </wps:cNvSpPr>
                      <wps:spPr bwMode="auto">
                        <a:xfrm rot="10800000" flipH="1">
                          <a:off x="0" y="438150"/>
                          <a:ext cx="1738276" cy="1896280"/>
                        </a:xfrm>
                        <a:custGeom>
                          <a:avLst/>
                          <a:gdLst>
                            <a:gd name="connsiteX0" fmla="*/ 1628881 w 1738276"/>
                            <a:gd name="connsiteY0" fmla="*/ 1895780 h 1896280"/>
                            <a:gd name="connsiteX1" fmla="*/ 1700732 w 1738276"/>
                            <a:gd name="connsiteY1" fmla="*/ 1696892 h 1896280"/>
                            <a:gd name="connsiteX2" fmla="*/ 13603 w 1738276"/>
                            <a:gd name="connsiteY2" fmla="*/ 13572 h 1896280"/>
                            <a:gd name="connsiteX3" fmla="*/ 0 w 1738276"/>
                            <a:gd name="connsiteY3" fmla="*/ 0 h 1896280"/>
                            <a:gd name="connsiteX4" fmla="*/ 0 w 1738276"/>
                            <a:gd name="connsiteY4" fmla="*/ 329116 h 1896280"/>
                            <a:gd name="connsiteX5" fmla="*/ 19162 w 1738276"/>
                            <a:gd name="connsiteY5" fmla="*/ 353290 h 1896280"/>
                            <a:gd name="connsiteX6" fmla="*/ 1506705 w 1738276"/>
                            <a:gd name="connsiteY6" fmla="*/ 1831895 h 1896280"/>
                            <a:gd name="connsiteX7" fmla="*/ 1539043 w 1738276"/>
                            <a:gd name="connsiteY7" fmla="*/ 1864038 h 1896280"/>
                            <a:gd name="connsiteX8" fmla="*/ 1628881 w 1738276"/>
                            <a:gd name="connsiteY8" fmla="*/ 1895780 h 18962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738276" h="1896280">
                              <a:moveTo>
                                <a:pt x="1628881" y="1895780"/>
                              </a:moveTo>
                              <a:cubicBezTo>
                                <a:pt x="1716497" y="1887343"/>
                                <a:pt x="1783194" y="1774036"/>
                                <a:pt x="1700732" y="1696892"/>
                              </a:cubicBezTo>
                              <a:cubicBezTo>
                                <a:pt x="415301" y="414363"/>
                                <a:pt x="93943" y="93731"/>
                                <a:pt x="13603" y="13572"/>
                              </a:cubicBezTo>
                              <a:lnTo>
                                <a:pt x="0" y="0"/>
                              </a:lnTo>
                              <a:lnTo>
                                <a:pt x="0" y="329116"/>
                              </a:lnTo>
                              <a:lnTo>
                                <a:pt x="19162" y="353290"/>
                              </a:lnTo>
                              <a:cubicBezTo>
                                <a:pt x="1506705" y="1831895"/>
                                <a:pt x="1506705" y="1831895"/>
                                <a:pt x="1506705" y="1831895"/>
                              </a:cubicBezTo>
                              <a:cubicBezTo>
                                <a:pt x="1519640" y="1844752"/>
                                <a:pt x="1526108" y="1857610"/>
                                <a:pt x="1539043" y="1864038"/>
                              </a:cubicBezTo>
                              <a:cubicBezTo>
                                <a:pt x="1568147" y="1889753"/>
                                <a:pt x="1599676" y="1898593"/>
                                <a:pt x="1628881" y="1895780"/>
                              </a:cubicBezTo>
                              <a:close/>
                            </a:path>
                          </a:pathLst>
                        </a:custGeom>
                        <a:solidFill>
                          <a:schemeClr val="accent5"/>
                        </a:solidFill>
                        <a:ln>
                          <a:noFill/>
                        </a:ln>
                      </wps:spPr>
                      <wps:bodyPr vert="horz" wrap="square" lIns="91440" tIns="45720" rIns="91440" bIns="45720" numCol="1" anchor="t" anchorCtr="0" compatLnSpc="1">
                        <a:prstTxWarp prst="textNoShape">
                          <a:avLst/>
                        </a:prstTxWarp>
                        <a:noAutofit/>
                      </wps:bodyPr>
                    </wps:wsp>
                    <wps:wsp>
                      <wps:cNvPr id="24" name="Freeform: Shape 23">
                        <a:extLst>
                          <a:ext uri="{FF2B5EF4-FFF2-40B4-BE49-F238E27FC236}">
                            <a16:creationId xmlns:a16="http://schemas.microsoft.com/office/drawing/2014/main" id="{B3DDBD76-40DF-4C6F-8415-E33249958520}"/>
                          </a:ext>
                        </a:extLst>
                      </wps:cNvPr>
                      <wps:cNvSpPr>
                        <a:spLocks/>
                      </wps:cNvSpPr>
                      <wps:spPr bwMode="auto">
                        <a:xfrm rot="10800000" flipH="1">
                          <a:off x="0" y="57150"/>
                          <a:ext cx="2462115" cy="2685160"/>
                        </a:xfrm>
                        <a:custGeom>
                          <a:avLst/>
                          <a:gdLst>
                            <a:gd name="connsiteX0" fmla="*/ 2307676 w 2462115"/>
                            <a:gd name="connsiteY0" fmla="*/ 2684454 h 2685160"/>
                            <a:gd name="connsiteX1" fmla="*/ 2409112 w 2462115"/>
                            <a:gd name="connsiteY1" fmla="*/ 2403672 h 2685160"/>
                            <a:gd name="connsiteX2" fmla="*/ 5438 w 2462115"/>
                            <a:gd name="connsiteY2" fmla="*/ 5426 h 2685160"/>
                            <a:gd name="connsiteX3" fmla="*/ 0 w 2462115"/>
                            <a:gd name="connsiteY3" fmla="*/ 0 h 2685160"/>
                            <a:gd name="connsiteX4" fmla="*/ 0 w 2462115"/>
                            <a:gd name="connsiteY4" fmla="*/ 454256 h 2685160"/>
                            <a:gd name="connsiteX5" fmla="*/ 5467 w 2462115"/>
                            <a:gd name="connsiteY5" fmla="*/ 469395 h 2685160"/>
                            <a:gd name="connsiteX6" fmla="*/ 35142 w 2462115"/>
                            <a:gd name="connsiteY6" fmla="*/ 506832 h 2685160"/>
                            <a:gd name="connsiteX7" fmla="*/ 2135192 w 2462115"/>
                            <a:gd name="connsiteY7" fmla="*/ 2594263 h 2685160"/>
                            <a:gd name="connsiteX8" fmla="*/ 2180846 w 2462115"/>
                            <a:gd name="connsiteY8" fmla="*/ 2639642 h 2685160"/>
                            <a:gd name="connsiteX9" fmla="*/ 2307676 w 2462115"/>
                            <a:gd name="connsiteY9" fmla="*/ 2684454 h 26851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462115" h="2685160">
                              <a:moveTo>
                                <a:pt x="2307676" y="2684454"/>
                              </a:moveTo>
                              <a:cubicBezTo>
                                <a:pt x="2431368" y="2672542"/>
                                <a:pt x="2525528" y="2512581"/>
                                <a:pt x="2409112" y="2403672"/>
                              </a:cubicBezTo>
                              <a:cubicBezTo>
                                <a:pt x="443168" y="442167"/>
                                <a:pt x="74554" y="74385"/>
                                <a:pt x="5438" y="5426"/>
                              </a:cubicBezTo>
                              <a:lnTo>
                                <a:pt x="0" y="0"/>
                              </a:lnTo>
                              <a:lnTo>
                                <a:pt x="0" y="454256"/>
                              </a:lnTo>
                              <a:lnTo>
                                <a:pt x="5467" y="469395"/>
                              </a:lnTo>
                              <a:cubicBezTo>
                                <a:pt x="12315" y="484143"/>
                                <a:pt x="21446" y="497756"/>
                                <a:pt x="35142" y="506832"/>
                              </a:cubicBezTo>
                              <a:cubicBezTo>
                                <a:pt x="2135192" y="2594263"/>
                                <a:pt x="2135192" y="2594263"/>
                                <a:pt x="2135192" y="2594263"/>
                              </a:cubicBezTo>
                              <a:cubicBezTo>
                                <a:pt x="2153454" y="2612415"/>
                                <a:pt x="2162584" y="2630566"/>
                                <a:pt x="2180846" y="2639642"/>
                              </a:cubicBezTo>
                              <a:cubicBezTo>
                                <a:pt x="2221934" y="2675946"/>
                                <a:pt x="2266446" y="2688425"/>
                                <a:pt x="2307676" y="2684454"/>
                              </a:cubicBezTo>
                              <a:close/>
                            </a:path>
                          </a:pathLst>
                        </a:custGeom>
                        <a:solidFill>
                          <a:schemeClr val="accent3"/>
                        </a:solidFill>
                        <a:ln>
                          <a:noFill/>
                        </a:ln>
                      </wps:spPr>
                      <wps:bodyPr vert="horz" wrap="square" lIns="91440" tIns="45720" rIns="91440" bIns="45720" numCol="1" anchor="t" anchorCtr="0" compatLnSpc="1">
                        <a:prstTxWarp prst="textNoShape">
                          <a:avLst/>
                        </a:prstTxWarp>
                        <a:noAutofit/>
                      </wps:bodyPr>
                    </wps:wsp>
                    <wps:wsp>
                      <wps:cNvPr id="32" name="Freeform: Shape 31">
                        <a:extLst>
                          <a:ext uri="{FF2B5EF4-FFF2-40B4-BE49-F238E27FC236}">
                            <a16:creationId xmlns:a16="http://schemas.microsoft.com/office/drawing/2014/main" id="{85934EAF-C090-4ECE-BA30-C286CF13EC96}"/>
                          </a:ext>
                        </a:extLst>
                      </wps:cNvPr>
                      <wps:cNvSpPr>
                        <a:spLocks/>
                      </wps:cNvSpPr>
                      <wps:spPr bwMode="auto">
                        <a:xfrm>
                          <a:off x="6705600" y="9115425"/>
                          <a:ext cx="1070039" cy="950237"/>
                        </a:xfrm>
                        <a:custGeom>
                          <a:avLst/>
                          <a:gdLst>
                            <a:gd name="connsiteX0" fmla="*/ 1070039 w 1070039"/>
                            <a:gd name="connsiteY0" fmla="*/ 0 h 950237"/>
                            <a:gd name="connsiteX1" fmla="*/ 1070039 w 1070039"/>
                            <a:gd name="connsiteY1" fmla="*/ 950237 h 950237"/>
                            <a:gd name="connsiteX2" fmla="*/ 0 w 1070039"/>
                            <a:gd name="connsiteY2" fmla="*/ 950237 h 950237"/>
                          </a:gdLst>
                          <a:ahLst/>
                          <a:cxnLst>
                            <a:cxn ang="0">
                              <a:pos x="connsiteX0" y="connsiteY0"/>
                            </a:cxn>
                            <a:cxn ang="0">
                              <a:pos x="connsiteX1" y="connsiteY1"/>
                            </a:cxn>
                            <a:cxn ang="0">
                              <a:pos x="connsiteX2" y="connsiteY2"/>
                            </a:cxn>
                          </a:cxnLst>
                          <a:rect l="l" t="t" r="r" b="b"/>
                          <a:pathLst>
                            <a:path w="1070039" h="950237">
                              <a:moveTo>
                                <a:pt x="1070039" y="0"/>
                              </a:moveTo>
                              <a:lnTo>
                                <a:pt x="1070039" y="950237"/>
                              </a:lnTo>
                              <a:lnTo>
                                <a:pt x="0" y="950237"/>
                              </a:lnTo>
                              <a:close/>
                            </a:path>
                          </a:pathLst>
                        </a:custGeom>
                        <a:solidFill>
                          <a:schemeClr val="accent2"/>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a:noAutofit/>
                      </wps:bodyPr>
                    </wps:wsp>
                    <wps:wsp>
                      <wps:cNvPr id="31" name="Freeform: Shape 30">
                        <a:extLst>
                          <a:ext uri="{FF2B5EF4-FFF2-40B4-BE49-F238E27FC236}">
                            <a16:creationId xmlns:a16="http://schemas.microsoft.com/office/drawing/2014/main" id="{188829FE-D1A8-4A42-84D6-48674A0E873E}"/>
                          </a:ext>
                        </a:extLst>
                      </wps:cNvPr>
                      <wps:cNvSpPr>
                        <a:spLocks/>
                      </wps:cNvSpPr>
                      <wps:spPr bwMode="auto">
                        <a:xfrm>
                          <a:off x="5780564" y="8289428"/>
                          <a:ext cx="1991837" cy="1776225"/>
                        </a:xfrm>
                        <a:custGeom>
                          <a:avLst/>
                          <a:gdLst>
                            <a:gd name="connsiteX0" fmla="*/ 1991837 w 1991837"/>
                            <a:gd name="connsiteY0" fmla="*/ 0 h 1776225"/>
                            <a:gd name="connsiteX1" fmla="*/ 1991837 w 1991837"/>
                            <a:gd name="connsiteY1" fmla="*/ 238843 h 1776225"/>
                            <a:gd name="connsiteX2" fmla="*/ 1991837 w 1991837"/>
                            <a:gd name="connsiteY2" fmla="*/ 829191 h 1776225"/>
                            <a:gd name="connsiteX3" fmla="*/ 925407 w 1991837"/>
                            <a:gd name="connsiteY3" fmla="*/ 1776225 h 1776225"/>
                            <a:gd name="connsiteX4" fmla="*/ 0 w 1991837"/>
                            <a:gd name="connsiteY4" fmla="*/ 1776225 h 17762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91837" h="1776225">
                              <a:moveTo>
                                <a:pt x="1991837" y="0"/>
                              </a:moveTo>
                              <a:lnTo>
                                <a:pt x="1991837" y="238843"/>
                              </a:lnTo>
                              <a:lnTo>
                                <a:pt x="1991837" y="829191"/>
                              </a:lnTo>
                              <a:lnTo>
                                <a:pt x="925407" y="1776225"/>
                              </a:lnTo>
                              <a:lnTo>
                                <a:pt x="0" y="1776225"/>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a:noAutofit/>
                      </wps:bodyPr>
                    </wps:wsp>
                    <wps:wsp>
                      <wps:cNvPr id="61" name="Freeform 8">
                        <a:extLst>
                          <a:ext uri="{FF2B5EF4-FFF2-40B4-BE49-F238E27FC236}">
                            <a16:creationId xmlns:a16="http://schemas.microsoft.com/office/drawing/2014/main" id="{FE4965F3-DC46-457F-9EAA-C83DDE9CCAA7}"/>
                          </a:ext>
                        </a:extLst>
                      </wps:cNvPr>
                      <wps:cNvSpPr>
                        <a:spLocks/>
                      </wps:cNvSpPr>
                      <wps:spPr bwMode="auto">
                        <a:xfrm>
                          <a:off x="6096000" y="8277225"/>
                          <a:ext cx="1679514" cy="1644862"/>
                        </a:xfrm>
                        <a:custGeom>
                          <a:avLst/>
                          <a:gdLst>
                            <a:gd name="T0" fmla="*/ 11 w 194"/>
                            <a:gd name="T1" fmla="*/ 182 h 212"/>
                            <a:gd name="T2" fmla="*/ 193 w 194"/>
                            <a:gd name="T3" fmla="*/ 0 h 212"/>
                            <a:gd name="T4" fmla="*/ 194 w 194"/>
                            <a:gd name="T5" fmla="*/ 0 h 212"/>
                            <a:gd name="T6" fmla="*/ 194 w 194"/>
                            <a:gd name="T7" fmla="*/ 30 h 212"/>
                            <a:gd name="T8" fmla="*/ 194 w 194"/>
                            <a:gd name="T9" fmla="*/ 33 h 212"/>
                            <a:gd name="T10" fmla="*/ 190 w 194"/>
                            <a:gd name="T11" fmla="*/ 39 h 212"/>
                            <a:gd name="T12" fmla="*/ 32 w 194"/>
                            <a:gd name="T13" fmla="*/ 197 h 212"/>
                            <a:gd name="T14" fmla="*/ 28 w 194"/>
                            <a:gd name="T15" fmla="*/ 201 h 212"/>
                            <a:gd name="T16" fmla="*/ 11 w 194"/>
                            <a:gd name="T17" fmla="*/ 182 h 2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94" h="212">
                              <a:moveTo>
                                <a:pt x="11" y="182"/>
                              </a:moveTo>
                              <a:cubicBezTo>
                                <a:pt x="193" y="0"/>
                                <a:pt x="193" y="0"/>
                                <a:pt x="193" y="0"/>
                              </a:cubicBezTo>
                              <a:cubicBezTo>
                                <a:pt x="194" y="0"/>
                                <a:pt x="194" y="0"/>
                                <a:pt x="194" y="0"/>
                              </a:cubicBezTo>
                              <a:cubicBezTo>
                                <a:pt x="194" y="30"/>
                                <a:pt x="194" y="30"/>
                                <a:pt x="194" y="30"/>
                              </a:cubicBezTo>
                              <a:cubicBezTo>
                                <a:pt x="194" y="31"/>
                                <a:pt x="194" y="32"/>
                                <a:pt x="194" y="33"/>
                              </a:cubicBezTo>
                              <a:cubicBezTo>
                                <a:pt x="193" y="35"/>
                                <a:pt x="192" y="37"/>
                                <a:pt x="190" y="39"/>
                              </a:cubicBezTo>
                              <a:cubicBezTo>
                                <a:pt x="32" y="197"/>
                                <a:pt x="32" y="197"/>
                                <a:pt x="32" y="197"/>
                              </a:cubicBezTo>
                              <a:cubicBezTo>
                                <a:pt x="31" y="199"/>
                                <a:pt x="30" y="200"/>
                                <a:pt x="28" y="201"/>
                              </a:cubicBezTo>
                              <a:cubicBezTo>
                                <a:pt x="16" y="212"/>
                                <a:pt x="0" y="194"/>
                                <a:pt x="11" y="182"/>
                              </a:cubicBezTo>
                              <a:close/>
                            </a:path>
                          </a:pathLst>
                        </a:custGeom>
                        <a:solidFill>
                          <a:schemeClr val="accent4"/>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0" name="Freeform: Shape 29">
                        <a:extLst>
                          <a:ext uri="{FF2B5EF4-FFF2-40B4-BE49-F238E27FC236}">
                            <a16:creationId xmlns:a16="http://schemas.microsoft.com/office/drawing/2014/main" id="{B4B72E4A-CB21-4B94-A9B0-66F2CF596AB0}"/>
                          </a:ext>
                        </a:extLst>
                      </wps:cNvPr>
                      <wps:cNvSpPr>
                        <a:spLocks/>
                      </wps:cNvSpPr>
                      <wps:spPr bwMode="auto">
                        <a:xfrm>
                          <a:off x="5172075" y="7543800"/>
                          <a:ext cx="2605691" cy="2515287"/>
                        </a:xfrm>
                        <a:custGeom>
                          <a:avLst/>
                          <a:gdLst>
                            <a:gd name="connsiteX0" fmla="*/ 2591733 w 2605691"/>
                            <a:gd name="connsiteY0" fmla="*/ 0 h 2515287"/>
                            <a:gd name="connsiteX1" fmla="*/ 2605691 w 2605691"/>
                            <a:gd name="connsiteY1" fmla="*/ 0 h 2515287"/>
                            <a:gd name="connsiteX2" fmla="*/ 2605691 w 2605691"/>
                            <a:gd name="connsiteY2" fmla="*/ 373697 h 2515287"/>
                            <a:gd name="connsiteX3" fmla="*/ 2605691 w 2605691"/>
                            <a:gd name="connsiteY3" fmla="*/ 411067 h 2515287"/>
                            <a:gd name="connsiteX4" fmla="*/ 2549860 w 2605691"/>
                            <a:gd name="connsiteY4" fmla="*/ 485806 h 2515287"/>
                            <a:gd name="connsiteX5" fmla="*/ 344535 w 2605691"/>
                            <a:gd name="connsiteY5" fmla="*/ 2453944 h 2515287"/>
                            <a:gd name="connsiteX6" fmla="*/ 288704 w 2605691"/>
                            <a:gd name="connsiteY6" fmla="*/ 2503770 h 2515287"/>
                            <a:gd name="connsiteX7" fmla="*/ 271639 w 2605691"/>
                            <a:gd name="connsiteY7" fmla="*/ 2515287 h 2515287"/>
                            <a:gd name="connsiteX8" fmla="*/ 81037 w 2605691"/>
                            <a:gd name="connsiteY8" fmla="*/ 2515287 h 2515287"/>
                            <a:gd name="connsiteX9" fmla="*/ 49678 w 2605691"/>
                            <a:gd name="connsiteY9" fmla="*/ 2492870 h 2515287"/>
                            <a:gd name="connsiteX10" fmla="*/ 51423 w 2605691"/>
                            <a:gd name="connsiteY10" fmla="*/ 2267095 h 2515287"/>
                            <a:gd name="connsiteX11" fmla="*/ 2591733 w 2605691"/>
                            <a:gd name="connsiteY11" fmla="*/ 0 h 251528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2605691" h="2515287">
                              <a:moveTo>
                                <a:pt x="2591733" y="0"/>
                              </a:moveTo>
                              <a:cubicBezTo>
                                <a:pt x="2605691" y="0"/>
                                <a:pt x="2605691" y="0"/>
                                <a:pt x="2605691" y="0"/>
                              </a:cubicBezTo>
                              <a:cubicBezTo>
                                <a:pt x="2605691" y="373697"/>
                                <a:pt x="2605691" y="373697"/>
                                <a:pt x="2605691" y="373697"/>
                              </a:cubicBezTo>
                              <a:cubicBezTo>
                                <a:pt x="2605691" y="386154"/>
                                <a:pt x="2605691" y="398610"/>
                                <a:pt x="2605691" y="411067"/>
                              </a:cubicBezTo>
                              <a:cubicBezTo>
                                <a:pt x="2591733" y="435980"/>
                                <a:pt x="2577776" y="460893"/>
                                <a:pt x="2549860" y="485806"/>
                              </a:cubicBezTo>
                              <a:cubicBezTo>
                                <a:pt x="344535" y="2453944"/>
                                <a:pt x="344535" y="2453944"/>
                                <a:pt x="344535" y="2453944"/>
                              </a:cubicBezTo>
                              <a:cubicBezTo>
                                <a:pt x="330578" y="2478857"/>
                                <a:pt x="316620" y="2491313"/>
                                <a:pt x="288704" y="2503770"/>
                              </a:cubicBezTo>
                              <a:lnTo>
                                <a:pt x="271639" y="2515287"/>
                              </a:lnTo>
                              <a:lnTo>
                                <a:pt x="81037" y="2515287"/>
                              </a:lnTo>
                              <a:lnTo>
                                <a:pt x="49678" y="2492870"/>
                              </a:lnTo>
                              <a:cubicBezTo>
                                <a:pt x="-7898" y="2435259"/>
                                <a:pt x="-25345" y="2341834"/>
                                <a:pt x="51423" y="2267095"/>
                              </a:cubicBezTo>
                              <a:cubicBezTo>
                                <a:pt x="2591733" y="0"/>
                                <a:pt x="2591733" y="0"/>
                                <a:pt x="2591733" y="0"/>
                              </a:cubicBezTo>
                              <a:close/>
                            </a:path>
                          </a:pathLst>
                        </a:custGeom>
                        <a:solidFill>
                          <a:schemeClr val="accent6"/>
                        </a:solidFill>
                        <a:ln>
                          <a:noFill/>
                        </a:ln>
                      </wps:spPr>
                      <wps:bodyPr vert="horz" wrap="square" lIns="91440" tIns="45720" rIns="91440" bIns="45720" numCol="1" anchor="t" anchorCtr="0" compatLnSpc="1">
                        <a:prstTxWarp prst="textNoShape">
                          <a:avLst/>
                        </a:prstTxWarp>
                        <a:noAutofit/>
                      </wps:bodyPr>
                    </wps:wsp>
                    <wps:wsp>
                      <wps:cNvPr id="64" name="Freeform 8">
                        <a:extLst>
                          <a:ext uri="{FF2B5EF4-FFF2-40B4-BE49-F238E27FC236}">
                            <a16:creationId xmlns:a16="http://schemas.microsoft.com/office/drawing/2014/main" id="{787FA449-BBCA-47E9-AA13-F58F5301332D}"/>
                          </a:ext>
                        </a:extLst>
                      </wps:cNvPr>
                      <wps:cNvSpPr>
                        <a:spLocks/>
                      </wps:cNvSpPr>
                      <wps:spPr bwMode="auto">
                        <a:xfrm>
                          <a:off x="6086475" y="7705725"/>
                          <a:ext cx="1695655" cy="1644862"/>
                        </a:xfrm>
                        <a:custGeom>
                          <a:avLst/>
                          <a:gdLst>
                            <a:gd name="T0" fmla="*/ 11 w 194"/>
                            <a:gd name="T1" fmla="*/ 182 h 212"/>
                            <a:gd name="T2" fmla="*/ 193 w 194"/>
                            <a:gd name="T3" fmla="*/ 0 h 212"/>
                            <a:gd name="T4" fmla="*/ 194 w 194"/>
                            <a:gd name="T5" fmla="*/ 0 h 212"/>
                            <a:gd name="T6" fmla="*/ 194 w 194"/>
                            <a:gd name="T7" fmla="*/ 30 h 212"/>
                            <a:gd name="T8" fmla="*/ 194 w 194"/>
                            <a:gd name="T9" fmla="*/ 33 h 212"/>
                            <a:gd name="T10" fmla="*/ 190 w 194"/>
                            <a:gd name="T11" fmla="*/ 39 h 212"/>
                            <a:gd name="T12" fmla="*/ 32 w 194"/>
                            <a:gd name="T13" fmla="*/ 197 h 212"/>
                            <a:gd name="T14" fmla="*/ 28 w 194"/>
                            <a:gd name="T15" fmla="*/ 201 h 212"/>
                            <a:gd name="T16" fmla="*/ 11 w 194"/>
                            <a:gd name="T17" fmla="*/ 182 h 2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94" h="212">
                              <a:moveTo>
                                <a:pt x="11" y="182"/>
                              </a:moveTo>
                              <a:cubicBezTo>
                                <a:pt x="193" y="0"/>
                                <a:pt x="193" y="0"/>
                                <a:pt x="193" y="0"/>
                              </a:cubicBezTo>
                              <a:cubicBezTo>
                                <a:pt x="194" y="0"/>
                                <a:pt x="194" y="0"/>
                                <a:pt x="194" y="0"/>
                              </a:cubicBezTo>
                              <a:cubicBezTo>
                                <a:pt x="194" y="30"/>
                                <a:pt x="194" y="30"/>
                                <a:pt x="194" y="30"/>
                              </a:cubicBezTo>
                              <a:cubicBezTo>
                                <a:pt x="194" y="31"/>
                                <a:pt x="194" y="32"/>
                                <a:pt x="194" y="33"/>
                              </a:cubicBezTo>
                              <a:cubicBezTo>
                                <a:pt x="193" y="35"/>
                                <a:pt x="192" y="37"/>
                                <a:pt x="190" y="39"/>
                              </a:cubicBezTo>
                              <a:cubicBezTo>
                                <a:pt x="32" y="197"/>
                                <a:pt x="32" y="197"/>
                                <a:pt x="32" y="197"/>
                              </a:cubicBezTo>
                              <a:cubicBezTo>
                                <a:pt x="31" y="199"/>
                                <a:pt x="30" y="200"/>
                                <a:pt x="28" y="201"/>
                              </a:cubicBezTo>
                              <a:cubicBezTo>
                                <a:pt x="16" y="212"/>
                                <a:pt x="0" y="194"/>
                                <a:pt x="11" y="182"/>
                              </a:cubicBezTo>
                              <a:close/>
                            </a:path>
                          </a:pathLst>
                        </a:custGeom>
                        <a:solidFill>
                          <a:schemeClr val="accent1"/>
                        </a:solidFill>
                        <a:ln>
                          <a:noFill/>
                        </a:ln>
                      </wps:spPr>
                      <wps:bodyPr vert="horz" wrap="square" lIns="91440" tIns="45720" rIns="91440" bIns="45720" numCol="1" anchor="t" anchorCtr="0" compatLnSpc="1">
                        <a:prstTxWarp prst="textNoShape">
                          <a:avLst/>
                        </a:prstTxWarp>
                      </wps:bodyPr>
                    </wps:wsp>
                  </wpg:wgp>
                </a:graphicData>
              </a:graphic>
              <wp14:sizeRelH relativeFrom="page">
                <wp14:pctWidth>100000</wp14:pctWidth>
              </wp14:sizeRelH>
              <wp14:sizeRelV relativeFrom="page">
                <wp14:pctHeight>100000</wp14:pctHeight>
              </wp14:sizeRelV>
            </wp:anchor>
          </w:drawing>
        </mc:Choice>
        <mc:Fallback>
          <w:pict>
            <v:group w14:anchorId="7D1B829C" id="Group 1" o:spid="_x0000_s1026" style="position:absolute;margin-left:0;margin-top:0;width:612.75pt;height:792.55pt;z-index:251664384;mso-width-percent:1000;mso-height-percent:1000;mso-position-horizontal:center;mso-position-horizontal-relative:page;mso-position-vertical:center;mso-position-vertical-relative:page;mso-width-percent:1000;mso-height-percent:1000" coordsize="77821,100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">
              <v:shape id="Freeform 6" o:spid="_x0000_s1027" style="position:absolute;width:77724;height:37201;visibility:visible;mso-wrap-style:square;v-text-anchor:top" coordsize="872,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" path="m,c,453,,453,,453,23,401,52,353,87,310v7,-9,14,-17,21,-26c116,275,125,266,133,258,248,143,406,72,581,72v291,,291,,291,c872,,872,,872,l,xe" fillcolor="#ffd966 [3205]" stroked="f">
                <v:path arrowok="t" o:connecttype="custom" o:connectlocs="0,0;0,3720166;775457,2545809;962637,2332290;1185469,2118770;5178629,591285;7772400,591285;7772400,0;0,0" o:connectangles="0,0,0,0,0,0,0,0,0"/>
              </v:shape>
              <v:shape id="Freeform: Shape 21" o:spid="_x0000_s1028" style="position:absolute;top:4381;width:17382;height:18963;rotation:180;flip:x;visibility:visible;mso-wrap-style:square;v-text-anchor:top" coordsize="1738276,189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" path="m1628881,1895780v87616,-8437,154313,-121744,71851,-198888c415301,414363,93943,93731,13603,13572l,,,329116r19162,24174c1506705,1831895,1506705,1831895,1506705,1831895v12935,12857,19403,25715,32338,32143c1568147,1889753,1599676,1898593,1628881,1895780xe" fillcolor="white [3208]" stroked="f">
                <v:path arrowok="t" o:connecttype="custom" o:connectlocs="1628881,1895780;1700732,1696892;13603,13572;0,0;0,329116;19162,353290;1506705,1831895;1539043,1864038;1628881,1895780" o:connectangles="0,0,0,0,0,0,0,0,0"/>
              </v:shape>
              <v:shape id="Freeform: Shape 23" o:spid="_x0000_s1029" style="position:absolute;top:571;width:24621;height:26852;rotation:180;flip:x;visibility:visible;mso-wrap-style:square;v-text-anchor:top" coordsize="2462115,268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" path="m2307676,2684454v123692,-11912,217852,-171873,101436,-280782c443168,442167,74554,74385,5438,5426l,,,454256r5467,15139c12315,484143,21446,497756,35142,506832,2135192,2594263,2135192,2594263,2135192,2594263v18262,18152,27392,36303,45654,45379c2221934,2675946,2266446,2688425,2307676,2684454xe" fillcolor="#85cdc1 [3206]" stroked="f">
                <v:path arrowok="t" o:connecttype="custom" o:connectlocs="2307676,2684454;2409112,2403672;5438,5426;0,0;0,454256;5467,469395;35142,506832;2135192,2594263;2180846,2639642;2307676,2684454" o:connectangles="0,0,0,0,0,0,0,0,0,0"/>
              </v:shape>
              <v:shape id="Freeform: Shape 31" o:spid="_x0000_s1030" style="position:absolute;left:67056;top:91154;width:10700;height:9502;visibility:visible;mso-wrap-style:square;v-text-anchor:top" coordsize="1070039,950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" path="m1070039,r,950237l,950237,1070039,xe" fillcolor="#ffd966 [3205]" stroked="f">
                <v:path arrowok="t" o:connecttype="custom" o:connectlocs="1070039,0;1070039,950237;0,950237" o:connectangles="0,0,0"/>
              </v:shape>
              <v:shape id="Freeform: Shape 30" o:spid="_x0000_s1031" style="position:absolute;left:57805;top:82894;width:19919;height:17762;visibility:visible;mso-wrap-style:square;v-text-anchor:top" coordsize="1991837,1776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" path="m1991837,r,238843l1991837,829191,925407,1776225,,1776225,1991837,xe" fillcolor="#85cdc1 [3206]" stroked="f">
                <v:path arrowok="t" o:connecttype="custom" o:connectlocs="1991837,0;1991837,238843;1991837,829191;925407,1776225;0,1776225" o:connectangles="0,0,0,0,0"/>
              </v:shape>
              <v:shape id="Freeform 8" o:spid="_x0000_s1032" style="position:absolute;left:60960;top:82772;width:16795;height:16448;visibility:visible;mso-wrap-style:square;v-text-anchor:top" coordsize="19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" path="m11,182c193,,193,,193,v1,,1,,1,c194,30,194,30,194,30v,1,,2,,3c193,35,192,37,190,39,32,197,32,197,32,197v-1,2,-2,3,-4,4c16,212,,194,11,182xe" fillcolor="#3b3838 [3207]" stroked="f">
                <v:path arrowok="t" o:connecttype="custom" o:connectlocs="95230,1412099;1670857,0;1679514,0;1679514,232763;1679514,256040;1644885,302593;277033,1528480;242404,1559515;95230,1412099" o:connectangles="0,0,0,0,0,0,0,0,0"/>
              </v:shape>
              <v:shape id="Freeform: Shape 29" o:spid="_x0000_s1033" style="position:absolute;left:51720;top:75438;width:26057;height:25152;visibility:visible;mso-wrap-style:square;v-text-anchor:top" coordsize="2605691,2515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" path="m2591733,v13958,,13958,,13958,c2605691,373697,2605691,373697,2605691,373697v,12457,,24913,,37370c2591733,435980,2577776,460893,2549860,485806,344535,2453944,344535,2453944,344535,2453944v-13957,24913,-27915,37369,-55831,49826l271639,2515287r-190602,l49678,2492870v-57576,-57611,-75023,-151036,1745,-225775c2591733,,2591733,,2591733,xe" fillcolor="white [3209]" stroked="f">
                <v:path arrowok="t" o:connecttype="custom" o:connectlocs="2591733,0;2605691,0;2605691,373697;2605691,411067;2549860,485806;344535,2453944;288704,2503770;271639,2515287;81037,2515287;49678,2492870;51423,2267095;2591733,0" o:connectangles="0,0,0,0,0,0,0,0,0,0,0,0"/>
              </v:shape>
              <v:shape id="Freeform 8" o:spid="_x0000_s1034" style="position:absolute;left:60864;top:77057;width:16957;height:16448;visibility:visible;mso-wrap-style:square;v-text-anchor:top" coordsize="19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" path="m11,182c193,,193,,193,v1,,1,,1,c194,30,194,30,194,30v,1,,2,,3c193,35,192,37,190,39,32,197,32,197,32,197v-1,2,-2,3,-4,4c16,212,,194,11,182xe" fillcolor="#4b1919 [3204]" stroked="f">
                <v:path arrowok="t" o:connecttype="custom" o:connectlocs="96145,1412099;1686915,0;1695655,0;1695655,232763;1695655,256040;1660693,302593;279696,1528480;244734,1559515;96145,1412099" o:connectangles="0,0,0,0,0,0,0,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FE6878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5A8399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5772052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425AE87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079C6BA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842311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C58570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E3A97E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6686F4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1A2A02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DE92377"/>
    <w:multiLevelType w:val="hybridMultilevel"/>
    <w:tmpl w:val="6E3C6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217B"/>
    <w:multiLevelType w:val="hybridMultilevel"/>
    <w:tmpl w:val="5792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2A3EDE"/>
    <w:multiLevelType w:val="hybridMultilevel"/>
    <w:tmpl w:val="3BF6CCE6"/>
    <w:lvl w:ilvl="0" w:tplc="5998305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23F2034"/>
    <w:multiLevelType w:val="hybridMultilevel"/>
    <w:tmpl w:val="3AF89F28"/>
    <w:lvl w:ilvl="0" w:tplc="43755599">
      <w:start w:val="1"/>
      <w:numFmt w:val="decimal"/>
      <w:lvlText w:val="%1."/>
      <w:lvlJc w:val="left"/>
      <w:pPr>
        <w:ind w:left="720" w:hanging="360"/>
      </w:pPr>
    </w:lvl>
    <w:lvl w:ilvl="1" w:tplc="43755599" w:tentative="1">
      <w:start w:val="1"/>
      <w:numFmt w:val="lowerLetter"/>
      <w:lvlText w:val="%2."/>
      <w:lvlJc w:val="left"/>
      <w:pPr>
        <w:ind w:left="1440" w:hanging="360"/>
      </w:pPr>
    </w:lvl>
    <w:lvl w:ilvl="2" w:tplc="43755599" w:tentative="1">
      <w:start w:val="1"/>
      <w:numFmt w:val="lowerRoman"/>
      <w:lvlText w:val="%3."/>
      <w:lvlJc w:val="right"/>
      <w:pPr>
        <w:ind w:left="2160" w:hanging="180"/>
      </w:pPr>
    </w:lvl>
    <w:lvl w:ilvl="3" w:tplc="43755599" w:tentative="1">
      <w:start w:val="1"/>
      <w:numFmt w:val="decimal"/>
      <w:lvlText w:val="%4."/>
      <w:lvlJc w:val="left"/>
      <w:pPr>
        <w:ind w:left="2880" w:hanging="360"/>
      </w:pPr>
    </w:lvl>
    <w:lvl w:ilvl="4" w:tplc="43755599" w:tentative="1">
      <w:start w:val="1"/>
      <w:numFmt w:val="lowerLetter"/>
      <w:lvlText w:val="%5."/>
      <w:lvlJc w:val="left"/>
      <w:pPr>
        <w:ind w:left="3600" w:hanging="360"/>
      </w:pPr>
    </w:lvl>
    <w:lvl w:ilvl="5" w:tplc="43755599" w:tentative="1">
      <w:start w:val="1"/>
      <w:numFmt w:val="lowerRoman"/>
      <w:lvlText w:val="%6."/>
      <w:lvlJc w:val="right"/>
      <w:pPr>
        <w:ind w:left="4320" w:hanging="180"/>
      </w:pPr>
    </w:lvl>
    <w:lvl w:ilvl="6" w:tplc="43755599" w:tentative="1">
      <w:start w:val="1"/>
      <w:numFmt w:val="decimal"/>
      <w:lvlText w:val="%7."/>
      <w:lvlJc w:val="left"/>
      <w:pPr>
        <w:ind w:left="5040" w:hanging="360"/>
      </w:pPr>
    </w:lvl>
    <w:lvl w:ilvl="7" w:tplc="43755599" w:tentative="1">
      <w:start w:val="1"/>
      <w:numFmt w:val="lowerLetter"/>
      <w:lvlText w:val="%8."/>
      <w:lvlJc w:val="left"/>
      <w:pPr>
        <w:ind w:left="5760" w:hanging="360"/>
      </w:pPr>
    </w:lvl>
    <w:lvl w:ilvl="8" w:tplc="43755599" w:tentative="1">
      <w:start w:val="1"/>
      <w:numFmt w:val="lowerRoman"/>
      <w:lvlText w:val="%9."/>
      <w:lvlJc w:val="right"/>
      <w:pPr>
        <w:ind w:left="6480" w:hanging="180"/>
      </w:pPr>
    </w:lvl>
  </w:abstractNum>
  <w:abstractNum w:abstractNumId="14" w15:restartNumberingAfterBreak="0">
    <w:nsid w:val="693678C8"/>
    <w:multiLevelType w:val="hybridMultilevel"/>
    <w:tmpl w:val="4358EE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505245B"/>
    <w:multiLevelType w:val="hybridMultilevel"/>
    <w:tmpl w:val="55F048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4560522">
    <w:abstractNumId w:val="9"/>
  </w:num>
  <w:num w:numId="2" w16cid:durableId="1655138968">
    <w:abstractNumId w:val="7"/>
  </w:num>
  <w:num w:numId="3" w16cid:durableId="87627051">
    <w:abstractNumId w:val="6"/>
  </w:num>
  <w:num w:numId="4" w16cid:durableId="623120813">
    <w:abstractNumId w:val="5"/>
  </w:num>
  <w:num w:numId="5" w16cid:durableId="1210385562">
    <w:abstractNumId w:val="4"/>
  </w:num>
  <w:num w:numId="6" w16cid:durableId="173033347">
    <w:abstractNumId w:val="8"/>
  </w:num>
  <w:num w:numId="7" w16cid:durableId="1924491563">
    <w:abstractNumId w:val="3"/>
  </w:num>
  <w:num w:numId="8" w16cid:durableId="1934433021">
    <w:abstractNumId w:val="2"/>
  </w:num>
  <w:num w:numId="9" w16cid:durableId="993071301">
    <w:abstractNumId w:val="1"/>
  </w:num>
  <w:num w:numId="10" w16cid:durableId="1246498081">
    <w:abstractNumId w:val="0"/>
  </w:num>
  <w:num w:numId="11" w16cid:durableId="222447785">
    <w:abstractNumId w:val="14"/>
  </w:num>
  <w:num w:numId="12" w16cid:durableId="235358102">
    <w:abstractNumId w:val="11"/>
  </w:num>
  <w:num w:numId="13" w16cid:durableId="1159224692">
    <w:abstractNumId w:val="10"/>
  </w:num>
  <w:num w:numId="14" w16cid:durableId="1579248563">
    <w:abstractNumId w:val="15"/>
  </w:num>
  <w:num w:numId="15" w16cid:durableId="1071923646">
    <w:abstractNumId w:val="12"/>
  </w:num>
  <w:num w:numId="16" w16cid:durableId="16058257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8A5"/>
    <w:rsid w:val="000032CB"/>
    <w:rsid w:val="000115CE"/>
    <w:rsid w:val="0005556E"/>
    <w:rsid w:val="00060A0A"/>
    <w:rsid w:val="0006721E"/>
    <w:rsid w:val="000828F4"/>
    <w:rsid w:val="00083C43"/>
    <w:rsid w:val="000E3386"/>
    <w:rsid w:val="000E43CE"/>
    <w:rsid w:val="000F1B5C"/>
    <w:rsid w:val="000F23A5"/>
    <w:rsid w:val="000F353F"/>
    <w:rsid w:val="000F51EC"/>
    <w:rsid w:val="000F6892"/>
    <w:rsid w:val="000F7122"/>
    <w:rsid w:val="00114A27"/>
    <w:rsid w:val="00177663"/>
    <w:rsid w:val="00185E7E"/>
    <w:rsid w:val="001B4EEF"/>
    <w:rsid w:val="001B689C"/>
    <w:rsid w:val="001C4305"/>
    <w:rsid w:val="001D011F"/>
    <w:rsid w:val="001F7E03"/>
    <w:rsid w:val="00200629"/>
    <w:rsid w:val="00200635"/>
    <w:rsid w:val="00227B2B"/>
    <w:rsid w:val="00240A39"/>
    <w:rsid w:val="0024545B"/>
    <w:rsid w:val="00254E0D"/>
    <w:rsid w:val="0029114A"/>
    <w:rsid w:val="002A663C"/>
    <w:rsid w:val="002B2880"/>
    <w:rsid w:val="002E6306"/>
    <w:rsid w:val="00325F8C"/>
    <w:rsid w:val="00337440"/>
    <w:rsid w:val="00354E7A"/>
    <w:rsid w:val="0038000D"/>
    <w:rsid w:val="00385ACF"/>
    <w:rsid w:val="003A7D38"/>
    <w:rsid w:val="003C6C01"/>
    <w:rsid w:val="003D38C0"/>
    <w:rsid w:val="003D6B42"/>
    <w:rsid w:val="003F54EF"/>
    <w:rsid w:val="00422757"/>
    <w:rsid w:val="00436E03"/>
    <w:rsid w:val="00475D96"/>
    <w:rsid w:val="00477474"/>
    <w:rsid w:val="00480B7F"/>
    <w:rsid w:val="00487B6F"/>
    <w:rsid w:val="004960ED"/>
    <w:rsid w:val="004A1893"/>
    <w:rsid w:val="004A6E47"/>
    <w:rsid w:val="004C4A44"/>
    <w:rsid w:val="004E6A38"/>
    <w:rsid w:val="005125BB"/>
    <w:rsid w:val="00523051"/>
    <w:rsid w:val="005264AB"/>
    <w:rsid w:val="00537F9C"/>
    <w:rsid w:val="00544C4F"/>
    <w:rsid w:val="00546147"/>
    <w:rsid w:val="005541D5"/>
    <w:rsid w:val="0055629A"/>
    <w:rsid w:val="0056453C"/>
    <w:rsid w:val="00572222"/>
    <w:rsid w:val="0057650F"/>
    <w:rsid w:val="005B0A01"/>
    <w:rsid w:val="005D20EF"/>
    <w:rsid w:val="005D3DA6"/>
    <w:rsid w:val="005F5802"/>
    <w:rsid w:val="00616566"/>
    <w:rsid w:val="00640370"/>
    <w:rsid w:val="00642E91"/>
    <w:rsid w:val="006960F3"/>
    <w:rsid w:val="006F0432"/>
    <w:rsid w:val="006F22D6"/>
    <w:rsid w:val="006F49F9"/>
    <w:rsid w:val="00702C72"/>
    <w:rsid w:val="00744EA9"/>
    <w:rsid w:val="00745F2B"/>
    <w:rsid w:val="00752FC4"/>
    <w:rsid w:val="0075598B"/>
    <w:rsid w:val="00757E9C"/>
    <w:rsid w:val="00770EB0"/>
    <w:rsid w:val="00797C33"/>
    <w:rsid w:val="007B4C91"/>
    <w:rsid w:val="007D70F7"/>
    <w:rsid w:val="007F6ED2"/>
    <w:rsid w:val="007F78FC"/>
    <w:rsid w:val="00800258"/>
    <w:rsid w:val="008037BD"/>
    <w:rsid w:val="00814159"/>
    <w:rsid w:val="00830C5F"/>
    <w:rsid w:val="00834A33"/>
    <w:rsid w:val="00843B4A"/>
    <w:rsid w:val="00877511"/>
    <w:rsid w:val="00896EE1"/>
    <w:rsid w:val="008B0152"/>
    <w:rsid w:val="008B18A5"/>
    <w:rsid w:val="008C1482"/>
    <w:rsid w:val="008C2737"/>
    <w:rsid w:val="008D0AA7"/>
    <w:rsid w:val="0090401D"/>
    <w:rsid w:val="00907E02"/>
    <w:rsid w:val="00912A0A"/>
    <w:rsid w:val="00940A9D"/>
    <w:rsid w:val="009468D3"/>
    <w:rsid w:val="00984FE5"/>
    <w:rsid w:val="009C51D7"/>
    <w:rsid w:val="009F74F4"/>
    <w:rsid w:val="00A17117"/>
    <w:rsid w:val="00A176DA"/>
    <w:rsid w:val="00A467D2"/>
    <w:rsid w:val="00A5578C"/>
    <w:rsid w:val="00A763AE"/>
    <w:rsid w:val="00A77752"/>
    <w:rsid w:val="00A81D83"/>
    <w:rsid w:val="00AA5D68"/>
    <w:rsid w:val="00AC1A6E"/>
    <w:rsid w:val="00B37886"/>
    <w:rsid w:val="00B40F1A"/>
    <w:rsid w:val="00B528E2"/>
    <w:rsid w:val="00B54090"/>
    <w:rsid w:val="00B606A9"/>
    <w:rsid w:val="00B63133"/>
    <w:rsid w:val="00B91C99"/>
    <w:rsid w:val="00B96242"/>
    <w:rsid w:val="00BB1216"/>
    <w:rsid w:val="00BC0F0A"/>
    <w:rsid w:val="00BD2102"/>
    <w:rsid w:val="00BD6169"/>
    <w:rsid w:val="00C11980"/>
    <w:rsid w:val="00C14ECB"/>
    <w:rsid w:val="00C16EC5"/>
    <w:rsid w:val="00C37964"/>
    <w:rsid w:val="00C55830"/>
    <w:rsid w:val="00C57129"/>
    <w:rsid w:val="00C609F2"/>
    <w:rsid w:val="00C7454B"/>
    <w:rsid w:val="00C97C85"/>
    <w:rsid w:val="00CB0809"/>
    <w:rsid w:val="00CE1289"/>
    <w:rsid w:val="00CF46CA"/>
    <w:rsid w:val="00D04123"/>
    <w:rsid w:val="00D06525"/>
    <w:rsid w:val="00D1218B"/>
    <w:rsid w:val="00D1431D"/>
    <w:rsid w:val="00D149F1"/>
    <w:rsid w:val="00D36106"/>
    <w:rsid w:val="00D503D0"/>
    <w:rsid w:val="00DB2B4E"/>
    <w:rsid w:val="00DC7840"/>
    <w:rsid w:val="00E10E4B"/>
    <w:rsid w:val="00E10ED0"/>
    <w:rsid w:val="00E5646A"/>
    <w:rsid w:val="00E90ABB"/>
    <w:rsid w:val="00ED0BB4"/>
    <w:rsid w:val="00EE174F"/>
    <w:rsid w:val="00EF5BDD"/>
    <w:rsid w:val="00F041E2"/>
    <w:rsid w:val="00F053B1"/>
    <w:rsid w:val="00F115A9"/>
    <w:rsid w:val="00F13A47"/>
    <w:rsid w:val="00F2023E"/>
    <w:rsid w:val="00F22C42"/>
    <w:rsid w:val="00F34149"/>
    <w:rsid w:val="00F71D73"/>
    <w:rsid w:val="00F75938"/>
    <w:rsid w:val="00F763B1"/>
    <w:rsid w:val="00FA402E"/>
    <w:rsid w:val="00FB49C2"/>
    <w:rsid w:val="00FD3E04"/>
    <w:rsid w:val="00FE2154"/>
    <w:rsid w:val="00FF6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5815A"/>
  <w15:chartTrackingRefBased/>
  <w15:docId w15:val="{808F5B4A-F9B9-4EED-AB63-31CD496E4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000000" w:themeColor="text2" w:themeShade="BF"/>
        <w:sz w:val="22"/>
        <w:szCs w:val="22"/>
        <w:lang w:val="en-US" w:eastAsia="en-US" w:bidi="ar-SA"/>
      </w:rPr>
    </w:rPrDefault>
    <w:pPrDefault>
      <w:pPr>
        <w:spacing w:after="300" w:line="276" w:lineRule="auto"/>
      </w:pPr>
    </w:pPrDefault>
  </w:docDefaults>
  <w:latentStyles w:defLockedState="0" w:defUIPriority="99" w:defSemiHidden="0" w:defUnhideWhenUsed="0" w:defQFormat="0" w:count="376">
    <w:lsdException w:name="Normal" w:uiPriority="0" w:qFormat="1"/>
    <w:lsdException w:name="heading 1" w:semiHidden="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F1A"/>
    <w:rPr>
      <w:color w:val="auto"/>
    </w:rPr>
  </w:style>
  <w:style w:type="paragraph" w:styleId="Heading1">
    <w:name w:val="heading 1"/>
    <w:basedOn w:val="Normal"/>
    <w:next w:val="Normal"/>
    <w:link w:val="Heading1Char"/>
    <w:uiPriority w:val="9"/>
    <w:semiHidden/>
    <w:rsid w:val="000F51EC"/>
    <w:pPr>
      <w:keepNext/>
      <w:keepLines/>
      <w:spacing w:before="480" w:after="0"/>
      <w:outlineLvl w:val="0"/>
    </w:pPr>
    <w:rPr>
      <w:rFonts w:asciiTheme="majorHAnsi" w:eastAsiaTheme="majorEastAsia" w:hAnsiTheme="majorHAnsi" w:cstheme="majorBidi"/>
      <w:b/>
      <w:bCs/>
      <w:color w:val="B38600" w:themeColor="accent2" w:themeShade="80"/>
      <w:sz w:val="28"/>
      <w:szCs w:val="28"/>
    </w:rPr>
  </w:style>
  <w:style w:type="paragraph" w:styleId="Heading2">
    <w:name w:val="heading 2"/>
    <w:basedOn w:val="Normal"/>
    <w:next w:val="Normal"/>
    <w:link w:val="Heading2Char"/>
    <w:uiPriority w:val="9"/>
    <w:semiHidden/>
    <w:pPr>
      <w:keepNext/>
      <w:keepLines/>
      <w:spacing w:before="200" w:after="0"/>
      <w:outlineLvl w:val="1"/>
    </w:pPr>
    <w:rPr>
      <w:rFonts w:asciiTheme="majorHAnsi" w:eastAsiaTheme="majorEastAsia" w:hAnsiTheme="majorHAnsi" w:cstheme="majorBidi"/>
      <w:b/>
      <w:bCs/>
      <w:color w:val="262626" w:themeColor="text1" w:themeTint="D9"/>
      <w:sz w:val="26"/>
      <w:szCs w:val="26"/>
    </w:rPr>
  </w:style>
  <w:style w:type="paragraph" w:styleId="Heading3">
    <w:name w:val="heading 3"/>
    <w:basedOn w:val="Normal"/>
    <w:next w:val="Normal"/>
    <w:link w:val="Heading3Char"/>
    <w:uiPriority w:val="9"/>
    <w:semiHidden/>
    <w:unhideWhenUsed/>
    <w:qFormat/>
    <w:rsid w:val="00572222"/>
    <w:pPr>
      <w:keepNext/>
      <w:keepLines/>
      <w:spacing w:before="40" w:after="0"/>
      <w:outlineLvl w:val="2"/>
    </w:pPr>
    <w:rPr>
      <w:rFonts w:asciiTheme="majorHAnsi" w:eastAsiaTheme="majorEastAsia" w:hAnsiTheme="majorHAnsi" w:cstheme="majorBidi"/>
      <w:color w:val="250C0C" w:themeColor="accent1" w:themeShade="7F"/>
      <w:sz w:val="24"/>
      <w:szCs w:val="24"/>
    </w:rPr>
  </w:style>
  <w:style w:type="paragraph" w:styleId="Heading4">
    <w:name w:val="heading 4"/>
    <w:basedOn w:val="Normal"/>
    <w:next w:val="Normal"/>
    <w:link w:val="Heading4Char"/>
    <w:uiPriority w:val="9"/>
    <w:semiHidden/>
    <w:unhideWhenUsed/>
    <w:qFormat/>
    <w:rsid w:val="00572222"/>
    <w:pPr>
      <w:keepNext/>
      <w:keepLines/>
      <w:spacing w:before="40" w:after="0"/>
      <w:outlineLvl w:val="3"/>
    </w:pPr>
    <w:rPr>
      <w:rFonts w:asciiTheme="majorHAnsi" w:eastAsiaTheme="majorEastAsia" w:hAnsiTheme="majorHAnsi" w:cstheme="majorBidi"/>
      <w:i/>
      <w:iCs/>
      <w:color w:val="381212" w:themeColor="accent1" w:themeShade="BF"/>
    </w:rPr>
  </w:style>
  <w:style w:type="paragraph" w:styleId="Heading5">
    <w:name w:val="heading 5"/>
    <w:basedOn w:val="Normal"/>
    <w:next w:val="Normal"/>
    <w:link w:val="Heading5Char"/>
    <w:uiPriority w:val="9"/>
    <w:semiHidden/>
    <w:unhideWhenUsed/>
    <w:qFormat/>
    <w:rsid w:val="00572222"/>
    <w:pPr>
      <w:keepNext/>
      <w:keepLines/>
      <w:spacing w:before="40" w:after="0"/>
      <w:outlineLvl w:val="4"/>
    </w:pPr>
    <w:rPr>
      <w:rFonts w:asciiTheme="majorHAnsi" w:eastAsiaTheme="majorEastAsia" w:hAnsiTheme="majorHAnsi" w:cstheme="majorBidi"/>
      <w:color w:val="381212" w:themeColor="accent1" w:themeShade="BF"/>
    </w:rPr>
  </w:style>
  <w:style w:type="paragraph" w:styleId="Heading6">
    <w:name w:val="heading 6"/>
    <w:basedOn w:val="Normal"/>
    <w:next w:val="Normal"/>
    <w:link w:val="Heading6Char"/>
    <w:uiPriority w:val="9"/>
    <w:semiHidden/>
    <w:unhideWhenUsed/>
    <w:qFormat/>
    <w:rsid w:val="00572222"/>
    <w:pPr>
      <w:keepNext/>
      <w:keepLines/>
      <w:spacing w:before="40" w:after="0"/>
      <w:outlineLvl w:val="5"/>
    </w:pPr>
    <w:rPr>
      <w:rFonts w:asciiTheme="majorHAnsi" w:eastAsiaTheme="majorEastAsia" w:hAnsiTheme="majorHAnsi" w:cstheme="majorBidi"/>
      <w:color w:val="250C0C" w:themeColor="accent1" w:themeShade="7F"/>
    </w:rPr>
  </w:style>
  <w:style w:type="paragraph" w:styleId="Heading7">
    <w:name w:val="heading 7"/>
    <w:basedOn w:val="Normal"/>
    <w:next w:val="Normal"/>
    <w:link w:val="Heading7Char"/>
    <w:uiPriority w:val="9"/>
    <w:semiHidden/>
    <w:unhideWhenUsed/>
    <w:qFormat/>
    <w:rsid w:val="00572222"/>
    <w:pPr>
      <w:keepNext/>
      <w:keepLines/>
      <w:spacing w:before="40" w:after="0"/>
      <w:outlineLvl w:val="6"/>
    </w:pPr>
    <w:rPr>
      <w:rFonts w:asciiTheme="majorHAnsi" w:eastAsiaTheme="majorEastAsia" w:hAnsiTheme="majorHAnsi" w:cstheme="majorBidi"/>
      <w:i/>
      <w:iCs/>
      <w:color w:val="250C0C" w:themeColor="accent1" w:themeShade="7F"/>
    </w:rPr>
  </w:style>
  <w:style w:type="paragraph" w:styleId="Heading8">
    <w:name w:val="heading 8"/>
    <w:basedOn w:val="Normal"/>
    <w:next w:val="Normal"/>
    <w:link w:val="Heading8Char"/>
    <w:uiPriority w:val="9"/>
    <w:semiHidden/>
    <w:unhideWhenUsed/>
    <w:qFormat/>
    <w:rsid w:val="00572222"/>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572222"/>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B63133"/>
    <w:pPr>
      <w:spacing w:after="0" w:line="240" w:lineRule="auto"/>
    </w:pPr>
  </w:style>
  <w:style w:type="character" w:customStyle="1" w:styleId="HeaderChar">
    <w:name w:val="Header Char"/>
    <w:basedOn w:val="DefaultParagraphFont"/>
    <w:link w:val="Header"/>
    <w:uiPriority w:val="99"/>
    <w:semiHidden/>
    <w:rsid w:val="00254E0D"/>
    <w:rPr>
      <w:color w:val="auto"/>
    </w:rPr>
  </w:style>
  <w:style w:type="paragraph" w:styleId="Footer">
    <w:name w:val="footer"/>
    <w:basedOn w:val="Normal"/>
    <w:link w:val="FooterChar"/>
    <w:uiPriority w:val="99"/>
    <w:semiHidden/>
    <w:rsid w:val="00BC0F0A"/>
    <w:pPr>
      <w:spacing w:after="0" w:line="240" w:lineRule="auto"/>
      <w:ind w:left="-720" w:right="-720"/>
      <w:jc w:val="center"/>
    </w:pPr>
    <w:rPr>
      <w:rFonts w:asciiTheme="majorHAnsi" w:hAnsiTheme="majorHAnsi"/>
      <w:color w:val="B38600" w:themeColor="accent2" w:themeShade="80"/>
    </w:rPr>
  </w:style>
  <w:style w:type="character" w:customStyle="1" w:styleId="FooterChar">
    <w:name w:val="Footer Char"/>
    <w:basedOn w:val="DefaultParagraphFont"/>
    <w:link w:val="Footer"/>
    <w:uiPriority w:val="99"/>
    <w:semiHidden/>
    <w:rsid w:val="00254E0D"/>
    <w:rPr>
      <w:rFonts w:asciiTheme="majorHAnsi" w:hAnsiTheme="majorHAnsi"/>
      <w:color w:val="B38600" w:themeColor="accent2" w:themeShade="80"/>
    </w:rPr>
  </w:style>
  <w:style w:type="character" w:styleId="PlaceholderText">
    <w:name w:val="Placeholder Text"/>
    <w:basedOn w:val="DefaultParagraphFont"/>
    <w:uiPriority w:val="99"/>
    <w:semiHidden/>
    <w:rsid w:val="00912A0A"/>
    <w:rPr>
      <w:color w:val="BFBFBF" w:themeColor="accent5" w:themeShade="BF"/>
      <w:sz w:val="22"/>
    </w:rPr>
  </w:style>
  <w:style w:type="paragraph" w:customStyle="1" w:styleId="ContactInfo">
    <w:name w:val="Contact Info"/>
    <w:basedOn w:val="Normal"/>
    <w:uiPriority w:val="3"/>
    <w:qFormat/>
    <w:rsid w:val="008C2737"/>
    <w:pPr>
      <w:spacing w:after="0"/>
      <w:jc w:val="right"/>
    </w:pPr>
    <w:rPr>
      <w:sz w:val="20"/>
      <w:szCs w:val="18"/>
    </w:rPr>
  </w:style>
  <w:style w:type="paragraph" w:styleId="Date">
    <w:name w:val="Date"/>
    <w:basedOn w:val="Normal"/>
    <w:next w:val="Salutation"/>
    <w:link w:val="DateChar"/>
    <w:uiPriority w:val="4"/>
    <w:unhideWhenUsed/>
    <w:qFormat/>
    <w:rsid w:val="00616566"/>
    <w:pPr>
      <w:spacing w:before="960" w:after="960"/>
    </w:pPr>
  </w:style>
  <w:style w:type="character" w:customStyle="1" w:styleId="DateChar">
    <w:name w:val="Date Char"/>
    <w:basedOn w:val="DefaultParagraphFont"/>
    <w:link w:val="Date"/>
    <w:uiPriority w:val="4"/>
    <w:rsid w:val="00616566"/>
    <w:rPr>
      <w:color w:val="auto"/>
    </w:rPr>
  </w:style>
  <w:style w:type="paragraph" w:styleId="Closing">
    <w:name w:val="Closing"/>
    <w:basedOn w:val="Normal"/>
    <w:next w:val="Signature"/>
    <w:link w:val="ClosingChar"/>
    <w:uiPriority w:val="6"/>
    <w:unhideWhenUsed/>
    <w:qFormat/>
    <w:rsid w:val="00254E0D"/>
    <w:pPr>
      <w:spacing w:after="960" w:line="240" w:lineRule="auto"/>
    </w:pPr>
  </w:style>
  <w:style w:type="character" w:customStyle="1" w:styleId="ClosingChar">
    <w:name w:val="Closing Char"/>
    <w:basedOn w:val="DefaultParagraphFont"/>
    <w:link w:val="Closing"/>
    <w:uiPriority w:val="6"/>
    <w:rsid w:val="00254E0D"/>
    <w:rPr>
      <w:color w:val="auto"/>
    </w:rPr>
  </w:style>
  <w:style w:type="character" w:customStyle="1" w:styleId="Heading1Char">
    <w:name w:val="Heading 1 Char"/>
    <w:basedOn w:val="DefaultParagraphFont"/>
    <w:link w:val="Heading1"/>
    <w:uiPriority w:val="9"/>
    <w:semiHidden/>
    <w:rsid w:val="00254E0D"/>
    <w:rPr>
      <w:rFonts w:asciiTheme="majorHAnsi" w:eastAsiaTheme="majorEastAsia" w:hAnsiTheme="majorHAnsi" w:cstheme="majorBidi"/>
      <w:b/>
      <w:bCs/>
      <w:color w:val="B38600" w:themeColor="accent2" w:themeShade="80"/>
      <w:sz w:val="28"/>
      <w:szCs w:val="28"/>
    </w:rPr>
  </w:style>
  <w:style w:type="character" w:customStyle="1" w:styleId="Heading2Char">
    <w:name w:val="Heading 2 Char"/>
    <w:basedOn w:val="DefaultParagraphFont"/>
    <w:link w:val="Heading2"/>
    <w:uiPriority w:val="9"/>
    <w:semiHidden/>
    <w:rsid w:val="00254E0D"/>
    <w:rPr>
      <w:rFonts w:asciiTheme="majorHAnsi" w:eastAsiaTheme="majorEastAsia" w:hAnsiTheme="majorHAnsi" w:cstheme="majorBidi"/>
      <w:b/>
      <w:bCs/>
      <w:color w:val="262626" w:themeColor="text1" w:themeTint="D9"/>
      <w:sz w:val="26"/>
      <w:szCs w:val="26"/>
    </w:rPr>
  </w:style>
  <w:style w:type="table" w:styleId="TableGrid">
    <w:name w:val="Table Grid"/>
    <w:basedOn w:val="TableNormal"/>
    <w:uiPriority w:val="39"/>
    <w:rsid w:val="005125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222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572222"/>
    <w:rPr>
      <w:rFonts w:ascii="Segoe UI" w:hAnsi="Segoe UI" w:cs="Segoe UI"/>
      <w:kern w:val="16"/>
      <w:sz w:val="22"/>
      <w:szCs w:val="18"/>
      <w14:ligatures w14:val="standardContextual"/>
      <w14:numForm w14:val="oldStyle"/>
      <w14:numSpacing w14:val="proportional"/>
      <w14:cntxtAlts/>
    </w:rPr>
  </w:style>
  <w:style w:type="paragraph" w:styleId="Bibliography">
    <w:name w:val="Bibliography"/>
    <w:basedOn w:val="Normal"/>
    <w:next w:val="Normal"/>
    <w:uiPriority w:val="37"/>
    <w:semiHidden/>
    <w:unhideWhenUsed/>
    <w:rsid w:val="00572222"/>
  </w:style>
  <w:style w:type="paragraph" w:styleId="BlockText">
    <w:name w:val="Block Text"/>
    <w:basedOn w:val="Normal"/>
    <w:uiPriority w:val="99"/>
    <w:semiHidden/>
    <w:unhideWhenUsed/>
    <w:rsid w:val="000F51EC"/>
    <w:pPr>
      <w:pBdr>
        <w:top w:val="single" w:sz="2" w:space="10" w:color="4B1919" w:themeColor="accent1" w:frame="1"/>
        <w:left w:val="single" w:sz="2" w:space="10" w:color="4B1919" w:themeColor="accent1" w:frame="1"/>
        <w:bottom w:val="single" w:sz="2" w:space="10" w:color="4B1919" w:themeColor="accent1" w:frame="1"/>
        <w:right w:val="single" w:sz="2" w:space="10" w:color="4B1919" w:themeColor="accent1" w:frame="1"/>
      </w:pBdr>
      <w:ind w:left="1152" w:right="1152"/>
    </w:pPr>
    <w:rPr>
      <w:rFonts w:eastAsiaTheme="minorEastAsia"/>
      <w:i/>
      <w:iCs/>
      <w:color w:val="381212" w:themeColor="accent1" w:themeShade="BF"/>
    </w:rPr>
  </w:style>
  <w:style w:type="paragraph" w:styleId="BodyText">
    <w:name w:val="Body Text"/>
    <w:basedOn w:val="Normal"/>
    <w:link w:val="BodyTextChar"/>
    <w:uiPriority w:val="99"/>
    <w:semiHidden/>
    <w:unhideWhenUsed/>
    <w:rsid w:val="00572222"/>
    <w:pPr>
      <w:spacing w:after="120"/>
    </w:pPr>
  </w:style>
  <w:style w:type="character" w:customStyle="1" w:styleId="BodyTextChar">
    <w:name w:val="Body Text Char"/>
    <w:basedOn w:val="DefaultParagraphFont"/>
    <w:link w:val="BodyText"/>
    <w:uiPriority w:val="99"/>
    <w:semiHidden/>
    <w:rsid w:val="00572222"/>
    <w:rPr>
      <w:kern w:val="16"/>
      <w:sz w:val="22"/>
      <w14:ligatures w14:val="standardContextual"/>
      <w14:numForm w14:val="oldStyle"/>
      <w14:numSpacing w14:val="proportional"/>
      <w14:cntxtAlts/>
    </w:rPr>
  </w:style>
  <w:style w:type="paragraph" w:styleId="BodyText2">
    <w:name w:val="Body Text 2"/>
    <w:basedOn w:val="Normal"/>
    <w:link w:val="BodyText2Char"/>
    <w:uiPriority w:val="99"/>
    <w:semiHidden/>
    <w:unhideWhenUsed/>
    <w:rsid w:val="00572222"/>
    <w:pPr>
      <w:spacing w:after="120" w:line="480" w:lineRule="auto"/>
    </w:pPr>
  </w:style>
  <w:style w:type="character" w:customStyle="1" w:styleId="BodyText2Char">
    <w:name w:val="Body Text 2 Char"/>
    <w:basedOn w:val="DefaultParagraphFont"/>
    <w:link w:val="BodyText2"/>
    <w:uiPriority w:val="99"/>
    <w:semiHidden/>
    <w:rsid w:val="00572222"/>
    <w:rPr>
      <w:kern w:val="16"/>
      <w:sz w:val="22"/>
      <w14:ligatures w14:val="standardContextual"/>
      <w14:numForm w14:val="oldStyle"/>
      <w14:numSpacing w14:val="proportional"/>
      <w14:cntxtAlts/>
    </w:rPr>
  </w:style>
  <w:style w:type="paragraph" w:styleId="BodyText3">
    <w:name w:val="Body Text 3"/>
    <w:basedOn w:val="Normal"/>
    <w:link w:val="BodyText3Char"/>
    <w:uiPriority w:val="99"/>
    <w:semiHidden/>
    <w:unhideWhenUsed/>
    <w:rsid w:val="00572222"/>
    <w:pPr>
      <w:spacing w:after="120"/>
    </w:pPr>
    <w:rPr>
      <w:szCs w:val="16"/>
    </w:rPr>
  </w:style>
  <w:style w:type="character" w:customStyle="1" w:styleId="BodyText3Char">
    <w:name w:val="Body Text 3 Char"/>
    <w:basedOn w:val="DefaultParagraphFont"/>
    <w:link w:val="BodyText3"/>
    <w:uiPriority w:val="99"/>
    <w:semiHidden/>
    <w:rsid w:val="00572222"/>
    <w:rPr>
      <w:kern w:val="16"/>
      <w:sz w:val="22"/>
      <w:szCs w:val="16"/>
      <w14:ligatures w14:val="standardContextual"/>
      <w14:numForm w14:val="oldStyle"/>
      <w14:numSpacing w14:val="proportional"/>
      <w14:cntxtAlts/>
    </w:rPr>
  </w:style>
  <w:style w:type="paragraph" w:styleId="BodyTextFirstIndent">
    <w:name w:val="Body Text First Indent"/>
    <w:basedOn w:val="BodyText"/>
    <w:link w:val="BodyTextFirstIndentChar"/>
    <w:uiPriority w:val="99"/>
    <w:semiHidden/>
    <w:unhideWhenUsed/>
    <w:rsid w:val="00572222"/>
    <w:pPr>
      <w:spacing w:after="300"/>
      <w:ind w:firstLine="360"/>
    </w:pPr>
  </w:style>
  <w:style w:type="character" w:customStyle="1" w:styleId="BodyTextFirstIndentChar">
    <w:name w:val="Body Text First Indent Char"/>
    <w:basedOn w:val="BodyTextChar"/>
    <w:link w:val="BodyTextFirstIndent"/>
    <w:uiPriority w:val="99"/>
    <w:semiHidden/>
    <w:rsid w:val="00572222"/>
    <w:rPr>
      <w:kern w:val="16"/>
      <w:sz w:val="22"/>
      <w14:ligatures w14:val="standardContextual"/>
      <w14:numForm w14:val="oldStyle"/>
      <w14:numSpacing w14:val="proportional"/>
      <w14:cntxtAlts/>
    </w:rPr>
  </w:style>
  <w:style w:type="paragraph" w:styleId="BodyTextIndent">
    <w:name w:val="Body Text Indent"/>
    <w:basedOn w:val="Normal"/>
    <w:link w:val="BodyTextIndentChar"/>
    <w:uiPriority w:val="99"/>
    <w:semiHidden/>
    <w:unhideWhenUsed/>
    <w:rsid w:val="00572222"/>
    <w:pPr>
      <w:spacing w:after="120"/>
      <w:ind w:left="360"/>
    </w:pPr>
  </w:style>
  <w:style w:type="character" w:customStyle="1" w:styleId="BodyTextIndentChar">
    <w:name w:val="Body Text Indent Char"/>
    <w:basedOn w:val="DefaultParagraphFont"/>
    <w:link w:val="BodyTextIndent"/>
    <w:uiPriority w:val="99"/>
    <w:semiHidden/>
    <w:rsid w:val="00572222"/>
    <w:rPr>
      <w:kern w:val="16"/>
      <w:sz w:val="22"/>
      <w14:ligatures w14:val="standardContextual"/>
      <w14:numForm w14:val="oldStyle"/>
      <w14:numSpacing w14:val="proportional"/>
      <w14:cntxtAlts/>
    </w:rPr>
  </w:style>
  <w:style w:type="paragraph" w:styleId="BodyTextFirstIndent2">
    <w:name w:val="Body Text First Indent 2"/>
    <w:basedOn w:val="BodyTextIndent"/>
    <w:link w:val="BodyTextFirstIndent2Char"/>
    <w:uiPriority w:val="99"/>
    <w:semiHidden/>
    <w:unhideWhenUsed/>
    <w:rsid w:val="00572222"/>
    <w:pPr>
      <w:spacing w:after="300"/>
      <w:ind w:firstLine="360"/>
    </w:pPr>
  </w:style>
  <w:style w:type="character" w:customStyle="1" w:styleId="BodyTextFirstIndent2Char">
    <w:name w:val="Body Text First Indent 2 Char"/>
    <w:basedOn w:val="BodyTextIndentChar"/>
    <w:link w:val="BodyTextFirstIndent2"/>
    <w:uiPriority w:val="99"/>
    <w:semiHidden/>
    <w:rsid w:val="00572222"/>
    <w:rPr>
      <w:kern w:val="16"/>
      <w:sz w:val="22"/>
      <w14:ligatures w14:val="standardContextual"/>
      <w14:numForm w14:val="oldStyle"/>
      <w14:numSpacing w14:val="proportional"/>
      <w14:cntxtAlts/>
    </w:rPr>
  </w:style>
  <w:style w:type="paragraph" w:styleId="BodyTextIndent2">
    <w:name w:val="Body Text Indent 2"/>
    <w:basedOn w:val="Normal"/>
    <w:link w:val="BodyTextIndent2Char"/>
    <w:uiPriority w:val="99"/>
    <w:semiHidden/>
    <w:unhideWhenUsed/>
    <w:rsid w:val="00572222"/>
    <w:pPr>
      <w:spacing w:after="120" w:line="480" w:lineRule="auto"/>
      <w:ind w:left="360"/>
    </w:pPr>
  </w:style>
  <w:style w:type="character" w:customStyle="1" w:styleId="BodyTextIndent2Char">
    <w:name w:val="Body Text Indent 2 Char"/>
    <w:basedOn w:val="DefaultParagraphFont"/>
    <w:link w:val="BodyTextIndent2"/>
    <w:uiPriority w:val="99"/>
    <w:semiHidden/>
    <w:rsid w:val="00572222"/>
    <w:rPr>
      <w:kern w:val="16"/>
      <w:sz w:val="22"/>
      <w14:ligatures w14:val="standardContextual"/>
      <w14:numForm w14:val="oldStyle"/>
      <w14:numSpacing w14:val="proportional"/>
      <w14:cntxtAlts/>
    </w:rPr>
  </w:style>
  <w:style w:type="paragraph" w:styleId="BodyTextIndent3">
    <w:name w:val="Body Text Indent 3"/>
    <w:basedOn w:val="Normal"/>
    <w:link w:val="BodyTextIndent3Char"/>
    <w:uiPriority w:val="99"/>
    <w:semiHidden/>
    <w:unhideWhenUsed/>
    <w:rsid w:val="00572222"/>
    <w:pPr>
      <w:spacing w:after="120"/>
      <w:ind w:left="360"/>
    </w:pPr>
    <w:rPr>
      <w:szCs w:val="16"/>
    </w:rPr>
  </w:style>
  <w:style w:type="character" w:customStyle="1" w:styleId="BodyTextIndent3Char">
    <w:name w:val="Body Text Indent 3 Char"/>
    <w:basedOn w:val="DefaultParagraphFont"/>
    <w:link w:val="BodyTextIndent3"/>
    <w:uiPriority w:val="99"/>
    <w:semiHidden/>
    <w:rsid w:val="00572222"/>
    <w:rPr>
      <w:kern w:val="16"/>
      <w:sz w:val="22"/>
      <w:szCs w:val="16"/>
      <w14:ligatures w14:val="standardContextual"/>
      <w14:numForm w14:val="oldStyle"/>
      <w14:numSpacing w14:val="proportional"/>
      <w14:cntxtAlts/>
    </w:rPr>
  </w:style>
  <w:style w:type="character" w:styleId="BookTitle">
    <w:name w:val="Book Title"/>
    <w:basedOn w:val="DefaultParagraphFont"/>
    <w:uiPriority w:val="33"/>
    <w:semiHidden/>
    <w:qFormat/>
    <w:rsid w:val="00572222"/>
    <w:rPr>
      <w:b/>
      <w:bCs/>
      <w:i/>
      <w:iCs/>
      <w:spacing w:val="5"/>
      <w:sz w:val="22"/>
    </w:rPr>
  </w:style>
  <w:style w:type="paragraph" w:styleId="Caption">
    <w:name w:val="caption"/>
    <w:basedOn w:val="Normal"/>
    <w:next w:val="Normal"/>
    <w:uiPriority w:val="35"/>
    <w:semiHidden/>
    <w:unhideWhenUsed/>
    <w:qFormat/>
    <w:rsid w:val="00572222"/>
    <w:pPr>
      <w:spacing w:after="200" w:line="240" w:lineRule="auto"/>
    </w:pPr>
    <w:rPr>
      <w:i/>
      <w:iCs/>
      <w:color w:val="000000" w:themeColor="text2"/>
      <w:szCs w:val="18"/>
    </w:rPr>
  </w:style>
  <w:style w:type="table" w:styleId="ColourfulGrid">
    <w:name w:val="Colorful Grid"/>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C1C1" w:themeFill="accent1" w:themeFillTint="33"/>
    </w:tcPr>
    <w:tblStylePr w:type="firstRow">
      <w:rPr>
        <w:b/>
        <w:bCs/>
      </w:rPr>
      <w:tblPr/>
      <w:tcPr>
        <w:shd w:val="clear" w:color="auto" w:fill="D68484" w:themeFill="accent1" w:themeFillTint="66"/>
      </w:tcPr>
    </w:tblStylePr>
    <w:tblStylePr w:type="lastRow">
      <w:rPr>
        <w:b/>
        <w:bCs/>
        <w:color w:val="000000" w:themeColor="text1"/>
      </w:rPr>
      <w:tblPr/>
      <w:tcPr>
        <w:shd w:val="clear" w:color="auto" w:fill="D68484" w:themeFill="accent1" w:themeFillTint="66"/>
      </w:tcPr>
    </w:tblStylePr>
    <w:tblStylePr w:type="firstCol">
      <w:rPr>
        <w:color w:val="FFFFFF" w:themeColor="background1"/>
      </w:rPr>
      <w:tblPr/>
      <w:tcPr>
        <w:shd w:val="clear" w:color="auto" w:fill="381212" w:themeFill="accent1" w:themeFillShade="BF"/>
      </w:tcPr>
    </w:tblStylePr>
    <w:tblStylePr w:type="lastCol">
      <w:rPr>
        <w:color w:val="FFFFFF" w:themeColor="background1"/>
      </w:rPr>
      <w:tblPr/>
      <w:tcPr>
        <w:shd w:val="clear" w:color="auto" w:fill="381212" w:themeFill="accent1" w:themeFillShade="BF"/>
      </w:tcPr>
    </w:tblStylePr>
    <w:tblStylePr w:type="band1Vert">
      <w:tblPr/>
      <w:tcPr>
        <w:shd w:val="clear" w:color="auto" w:fill="CC6565" w:themeFill="accent1" w:themeFillTint="7F"/>
      </w:tcPr>
    </w:tblStylePr>
    <w:tblStylePr w:type="band1Horz">
      <w:tblPr/>
      <w:tcPr>
        <w:shd w:val="clear" w:color="auto" w:fill="CC6565" w:themeFill="accent1" w:themeFillTint="7F"/>
      </w:tcPr>
    </w:tblStylePr>
  </w:style>
  <w:style w:type="table" w:styleId="ColourfulGridAccent2">
    <w:name w:val="Colorful Grid Accent 2"/>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7E0" w:themeFill="accent2" w:themeFillTint="33"/>
    </w:tcPr>
    <w:tblStylePr w:type="firstRow">
      <w:rPr>
        <w:b/>
        <w:bCs/>
      </w:rPr>
      <w:tblPr/>
      <w:tcPr>
        <w:shd w:val="clear" w:color="auto" w:fill="FFEFC1" w:themeFill="accent2" w:themeFillTint="66"/>
      </w:tcPr>
    </w:tblStylePr>
    <w:tblStylePr w:type="lastRow">
      <w:rPr>
        <w:b/>
        <w:bCs/>
        <w:color w:val="000000" w:themeColor="text1"/>
      </w:rPr>
      <w:tblPr/>
      <w:tcPr>
        <w:shd w:val="clear" w:color="auto" w:fill="FFEFC1" w:themeFill="accent2" w:themeFillTint="66"/>
      </w:tcPr>
    </w:tblStylePr>
    <w:tblStylePr w:type="firstCol">
      <w:rPr>
        <w:color w:val="FFFFFF" w:themeColor="background1"/>
      </w:rPr>
      <w:tblPr/>
      <w:tcPr>
        <w:shd w:val="clear" w:color="auto" w:fill="FFC20C" w:themeFill="accent2" w:themeFillShade="BF"/>
      </w:tcPr>
    </w:tblStylePr>
    <w:tblStylePr w:type="lastCol">
      <w:rPr>
        <w:color w:val="FFFFFF" w:themeColor="background1"/>
      </w:rPr>
      <w:tblPr/>
      <w:tcPr>
        <w:shd w:val="clear" w:color="auto" w:fill="FFC20C" w:themeFill="accent2" w:themeFillShade="BF"/>
      </w:tcPr>
    </w:tblStylePr>
    <w:tblStylePr w:type="band1Vert">
      <w:tblPr/>
      <w:tcPr>
        <w:shd w:val="clear" w:color="auto" w:fill="FFEBB2" w:themeFill="accent2" w:themeFillTint="7F"/>
      </w:tcPr>
    </w:tblStylePr>
    <w:tblStylePr w:type="band1Horz">
      <w:tblPr/>
      <w:tcPr>
        <w:shd w:val="clear" w:color="auto" w:fill="FFEBB2" w:themeFill="accent2" w:themeFillTint="7F"/>
      </w:tcPr>
    </w:tblStylePr>
  </w:style>
  <w:style w:type="table" w:styleId="ColourfulGridAccent3">
    <w:name w:val="Colorful Grid Accent 3"/>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6F5F2" w:themeFill="accent3" w:themeFillTint="33"/>
    </w:tcPr>
    <w:tblStylePr w:type="firstRow">
      <w:rPr>
        <w:b/>
        <w:bCs/>
      </w:rPr>
      <w:tblPr/>
      <w:tcPr>
        <w:shd w:val="clear" w:color="auto" w:fill="CEEBE6" w:themeFill="accent3" w:themeFillTint="66"/>
      </w:tcPr>
    </w:tblStylePr>
    <w:tblStylePr w:type="lastRow">
      <w:rPr>
        <w:b/>
        <w:bCs/>
        <w:color w:val="000000" w:themeColor="text1"/>
      </w:rPr>
      <w:tblPr/>
      <w:tcPr>
        <w:shd w:val="clear" w:color="auto" w:fill="CEEBE6" w:themeFill="accent3" w:themeFillTint="66"/>
      </w:tcPr>
    </w:tblStylePr>
    <w:tblStylePr w:type="firstCol">
      <w:rPr>
        <w:color w:val="FFFFFF" w:themeColor="background1"/>
      </w:rPr>
      <w:tblPr/>
      <w:tcPr>
        <w:shd w:val="clear" w:color="auto" w:fill="49B3A1" w:themeFill="accent3" w:themeFillShade="BF"/>
      </w:tcPr>
    </w:tblStylePr>
    <w:tblStylePr w:type="lastCol">
      <w:rPr>
        <w:color w:val="FFFFFF" w:themeColor="background1"/>
      </w:rPr>
      <w:tblPr/>
      <w:tcPr>
        <w:shd w:val="clear" w:color="auto" w:fill="49B3A1" w:themeFill="accent3" w:themeFillShade="BF"/>
      </w:tcPr>
    </w:tblStylePr>
    <w:tblStylePr w:type="band1Vert">
      <w:tblPr/>
      <w:tcPr>
        <w:shd w:val="clear" w:color="auto" w:fill="C2E6E0" w:themeFill="accent3" w:themeFillTint="7F"/>
      </w:tcPr>
    </w:tblStylePr>
    <w:tblStylePr w:type="band1Horz">
      <w:tblPr/>
      <w:tcPr>
        <w:shd w:val="clear" w:color="auto" w:fill="C2E6E0" w:themeFill="accent3" w:themeFillTint="7F"/>
      </w:tcPr>
    </w:tblStylePr>
  </w:style>
  <w:style w:type="table" w:styleId="ColourfulGridAccent4">
    <w:name w:val="Colorful Grid Accent 4"/>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8D6D6" w:themeFill="accent4" w:themeFillTint="33"/>
    </w:tcPr>
    <w:tblStylePr w:type="firstRow">
      <w:rPr>
        <w:b/>
        <w:bCs/>
      </w:rPr>
      <w:tblPr/>
      <w:tcPr>
        <w:shd w:val="clear" w:color="auto" w:fill="B2ADAD" w:themeFill="accent4" w:themeFillTint="66"/>
      </w:tcPr>
    </w:tblStylePr>
    <w:tblStylePr w:type="lastRow">
      <w:rPr>
        <w:b/>
        <w:bCs/>
        <w:color w:val="000000" w:themeColor="text1"/>
      </w:rPr>
      <w:tblPr/>
      <w:tcPr>
        <w:shd w:val="clear" w:color="auto" w:fill="B2ADAD" w:themeFill="accent4" w:themeFillTint="66"/>
      </w:tcPr>
    </w:tblStylePr>
    <w:tblStylePr w:type="firstCol">
      <w:rPr>
        <w:color w:val="FFFFFF" w:themeColor="background1"/>
      </w:rPr>
      <w:tblPr/>
      <w:tcPr>
        <w:shd w:val="clear" w:color="auto" w:fill="2C2A2A" w:themeFill="accent4" w:themeFillShade="BF"/>
      </w:tcPr>
    </w:tblStylePr>
    <w:tblStylePr w:type="lastCol">
      <w:rPr>
        <w:color w:val="FFFFFF" w:themeColor="background1"/>
      </w:rPr>
      <w:tblPr/>
      <w:tcPr>
        <w:shd w:val="clear" w:color="auto" w:fill="2C2A2A" w:themeFill="accent4" w:themeFillShade="BF"/>
      </w:tcPr>
    </w:tblStylePr>
    <w:tblStylePr w:type="band1Vert">
      <w:tblPr/>
      <w:tcPr>
        <w:shd w:val="clear" w:color="auto" w:fill="9F9999" w:themeFill="accent4" w:themeFillTint="7F"/>
      </w:tcPr>
    </w:tblStylePr>
    <w:tblStylePr w:type="band1Horz">
      <w:tblPr/>
      <w:tcPr>
        <w:shd w:val="clear" w:color="auto" w:fill="9F9999" w:themeFill="accent4" w:themeFillTint="7F"/>
      </w:tcPr>
    </w:tblStylePr>
  </w:style>
  <w:style w:type="table" w:styleId="ColourfulGridAccent5">
    <w:name w:val="Colorful Grid Accent 5"/>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FFF" w:themeFill="accent5" w:themeFillTint="33"/>
    </w:tcPr>
    <w:tblStylePr w:type="firstRow">
      <w:rPr>
        <w:b/>
        <w:bCs/>
      </w:rPr>
      <w:tblPr/>
      <w:tcPr>
        <w:shd w:val="clear" w:color="auto" w:fill="FFFFFF" w:themeFill="accent5" w:themeFillTint="66"/>
      </w:tcPr>
    </w:tblStylePr>
    <w:tblStylePr w:type="lastRow">
      <w:rPr>
        <w:b/>
        <w:bCs/>
        <w:color w:val="000000" w:themeColor="text1"/>
      </w:rPr>
      <w:tblPr/>
      <w:tcPr>
        <w:shd w:val="clear" w:color="auto" w:fill="FFFFFF" w:themeFill="accent5" w:themeFillTint="66"/>
      </w:tcPr>
    </w:tblStylePr>
    <w:tblStylePr w:type="firstCol">
      <w:rPr>
        <w:color w:val="FFFFFF" w:themeColor="background1"/>
      </w:rPr>
      <w:tblPr/>
      <w:tcPr>
        <w:shd w:val="clear" w:color="auto" w:fill="BFBFBF" w:themeFill="accent5" w:themeFillShade="BF"/>
      </w:tcPr>
    </w:tblStylePr>
    <w:tblStylePr w:type="lastCol">
      <w:rPr>
        <w:color w:val="FFFFFF" w:themeColor="background1"/>
      </w:rPr>
      <w:tblPr/>
      <w:tcPr>
        <w:shd w:val="clear" w:color="auto" w:fill="BFBFBF" w:themeFill="accent5" w:themeFillShade="BF"/>
      </w:tcPr>
    </w:tblStylePr>
    <w:tblStylePr w:type="band1Vert">
      <w:tblPr/>
      <w:tcPr>
        <w:shd w:val="clear" w:color="auto" w:fill="FFFFFF" w:themeFill="accent5" w:themeFillTint="7F"/>
      </w:tcPr>
    </w:tblStylePr>
    <w:tblStylePr w:type="band1Horz">
      <w:tblPr/>
      <w:tcPr>
        <w:shd w:val="clear" w:color="auto" w:fill="FFFFFF" w:themeFill="accent5" w:themeFillTint="7F"/>
      </w:tcPr>
    </w:tblStylePr>
  </w:style>
  <w:style w:type="table" w:styleId="ColourfulGridAccent6">
    <w:name w:val="Colorful Grid Accent 6"/>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FFF" w:themeFill="accent6" w:themeFillTint="33"/>
    </w:tcPr>
    <w:tblStylePr w:type="firstRow">
      <w:rPr>
        <w:b/>
        <w:bCs/>
      </w:rPr>
      <w:tblPr/>
      <w:tcPr>
        <w:shd w:val="clear" w:color="auto" w:fill="FFFFFF" w:themeFill="accent6" w:themeFillTint="66"/>
      </w:tcPr>
    </w:tblStylePr>
    <w:tblStylePr w:type="lastRow">
      <w:rPr>
        <w:b/>
        <w:bCs/>
        <w:color w:val="000000" w:themeColor="text1"/>
      </w:rPr>
      <w:tblPr/>
      <w:tcPr>
        <w:shd w:val="clear" w:color="auto" w:fill="FFFFFF" w:themeFill="accent6" w:themeFillTint="66"/>
      </w:tcPr>
    </w:tblStylePr>
    <w:tblStylePr w:type="firstCol">
      <w:rPr>
        <w:color w:val="FFFFFF" w:themeColor="background1"/>
      </w:rPr>
      <w:tblPr/>
      <w:tcPr>
        <w:shd w:val="clear" w:color="auto" w:fill="BFBFBF" w:themeFill="accent6" w:themeFillShade="BF"/>
      </w:tcPr>
    </w:tblStylePr>
    <w:tblStylePr w:type="lastCol">
      <w:rPr>
        <w:color w:val="FFFFFF" w:themeColor="background1"/>
      </w:rPr>
      <w:tblPr/>
      <w:tcPr>
        <w:shd w:val="clear" w:color="auto" w:fill="BFBFBF" w:themeFill="accent6" w:themeFillShade="BF"/>
      </w:tcPr>
    </w:tblStylePr>
    <w:tblStylePr w:type="band1Vert">
      <w:tblPr/>
      <w:tcPr>
        <w:shd w:val="clear" w:color="auto" w:fill="FFFFFF" w:themeFill="accent6" w:themeFillTint="7F"/>
      </w:tcPr>
    </w:tblStylePr>
    <w:tblStylePr w:type="band1Horz">
      <w:tblPr/>
      <w:tcPr>
        <w:shd w:val="clear" w:color="auto" w:fill="FFFFFF" w:themeFill="accent6" w:themeFillTint="7F"/>
      </w:tcPr>
    </w:tblStylePr>
  </w:style>
  <w:style w:type="table" w:styleId="ColourfulList">
    <w:name w:val="Colorful List"/>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FFC61E" w:themeFill="accent2" w:themeFillShade="CC"/>
      </w:tcPr>
    </w:tblStylePr>
    <w:tblStylePr w:type="lastRow">
      <w:rPr>
        <w:b/>
        <w:bCs/>
        <w:color w:val="FFC61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5E0E0" w:themeFill="accent1" w:themeFillTint="19"/>
    </w:tcPr>
    <w:tblStylePr w:type="firstRow">
      <w:rPr>
        <w:b/>
        <w:bCs/>
        <w:color w:val="FFFFFF" w:themeColor="background1"/>
      </w:rPr>
      <w:tblPr/>
      <w:tcPr>
        <w:tcBorders>
          <w:bottom w:val="single" w:sz="12" w:space="0" w:color="FFFFFF" w:themeColor="background1"/>
        </w:tcBorders>
        <w:shd w:val="clear" w:color="auto" w:fill="FFC61E" w:themeFill="accent2" w:themeFillShade="CC"/>
      </w:tcPr>
    </w:tblStylePr>
    <w:tblStylePr w:type="lastRow">
      <w:rPr>
        <w:b/>
        <w:bCs/>
        <w:color w:val="FFC61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B3B3" w:themeFill="accent1" w:themeFillTint="3F"/>
      </w:tcPr>
    </w:tblStylePr>
    <w:tblStylePr w:type="band1Horz">
      <w:tblPr/>
      <w:tcPr>
        <w:shd w:val="clear" w:color="auto" w:fill="EAC1C1" w:themeFill="accent1" w:themeFillTint="33"/>
      </w:tcPr>
    </w:tblStylePr>
  </w:style>
  <w:style w:type="table" w:styleId="ColourfulListAccent2">
    <w:name w:val="Colorful List Accent 2"/>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FFBF0" w:themeFill="accent2" w:themeFillTint="19"/>
    </w:tcPr>
    <w:tblStylePr w:type="firstRow">
      <w:rPr>
        <w:b/>
        <w:bCs/>
        <w:color w:val="FFFFFF" w:themeColor="background1"/>
      </w:rPr>
      <w:tblPr/>
      <w:tcPr>
        <w:tcBorders>
          <w:bottom w:val="single" w:sz="12" w:space="0" w:color="FFFFFF" w:themeColor="background1"/>
        </w:tcBorders>
        <w:shd w:val="clear" w:color="auto" w:fill="FFC61E" w:themeFill="accent2" w:themeFillShade="CC"/>
      </w:tcPr>
    </w:tblStylePr>
    <w:tblStylePr w:type="lastRow">
      <w:rPr>
        <w:b/>
        <w:bCs/>
        <w:color w:val="FFC61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5D9" w:themeFill="accent2" w:themeFillTint="3F"/>
      </w:tcPr>
    </w:tblStylePr>
    <w:tblStylePr w:type="band1Horz">
      <w:tblPr/>
      <w:tcPr>
        <w:shd w:val="clear" w:color="auto" w:fill="FFF7E0" w:themeFill="accent2" w:themeFillTint="33"/>
      </w:tcPr>
    </w:tblStylePr>
  </w:style>
  <w:style w:type="table" w:styleId="ColourfulListAccent3">
    <w:name w:val="Colorful List Accent 3"/>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2FAF8" w:themeFill="accent3" w:themeFillTint="19"/>
    </w:tcPr>
    <w:tblStylePr w:type="firstRow">
      <w:rPr>
        <w:b/>
        <w:bCs/>
        <w:color w:val="FFFFFF" w:themeColor="background1"/>
      </w:rPr>
      <w:tblPr/>
      <w:tcPr>
        <w:tcBorders>
          <w:bottom w:val="single" w:sz="12" w:space="0" w:color="FFFFFF" w:themeColor="background1"/>
        </w:tcBorders>
        <w:shd w:val="clear" w:color="auto" w:fill="2F2C2C" w:themeFill="accent4" w:themeFillShade="CC"/>
      </w:tcPr>
    </w:tblStylePr>
    <w:tblStylePr w:type="lastRow">
      <w:rPr>
        <w:b/>
        <w:bCs/>
        <w:color w:val="2F2C2C"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F2EF" w:themeFill="accent3" w:themeFillTint="3F"/>
      </w:tcPr>
    </w:tblStylePr>
    <w:tblStylePr w:type="band1Horz">
      <w:tblPr/>
      <w:tcPr>
        <w:shd w:val="clear" w:color="auto" w:fill="E6F5F2" w:themeFill="accent3" w:themeFillTint="33"/>
      </w:tcPr>
    </w:tblStylePr>
  </w:style>
  <w:style w:type="table" w:styleId="ColourfulListAccent4">
    <w:name w:val="Colorful List Accent 4"/>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ECEBEB" w:themeFill="accent4" w:themeFillTint="19"/>
    </w:tcPr>
    <w:tblStylePr w:type="firstRow">
      <w:rPr>
        <w:b/>
        <w:bCs/>
        <w:color w:val="FFFFFF" w:themeColor="background1"/>
      </w:rPr>
      <w:tblPr/>
      <w:tcPr>
        <w:tcBorders>
          <w:bottom w:val="single" w:sz="12" w:space="0" w:color="FFFFFF" w:themeColor="background1"/>
        </w:tcBorders>
        <w:shd w:val="clear" w:color="auto" w:fill="55B9A8" w:themeFill="accent3" w:themeFillShade="CC"/>
      </w:tcPr>
    </w:tblStylePr>
    <w:tblStylePr w:type="lastRow">
      <w:rPr>
        <w:b/>
        <w:bCs/>
        <w:color w:val="55B9A8"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CCCC" w:themeFill="accent4" w:themeFillTint="3F"/>
      </w:tcPr>
    </w:tblStylePr>
    <w:tblStylePr w:type="band1Horz">
      <w:tblPr/>
      <w:tcPr>
        <w:shd w:val="clear" w:color="auto" w:fill="D8D6D6" w:themeFill="accent4" w:themeFillTint="33"/>
      </w:tcPr>
    </w:tblStylePr>
  </w:style>
  <w:style w:type="table" w:styleId="ColourfulListAccent5">
    <w:name w:val="Colorful List Accent 5"/>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FFFFF" w:themeFill="accent5" w:themeFillTint="19"/>
    </w:tcPr>
    <w:tblStylePr w:type="firstRow">
      <w:rPr>
        <w:b/>
        <w:bCs/>
        <w:color w:val="FFFFFF" w:themeColor="background1"/>
      </w:rPr>
      <w:tblPr/>
      <w:tcPr>
        <w:tcBorders>
          <w:bottom w:val="single" w:sz="12" w:space="0" w:color="FFFFFF" w:themeColor="background1"/>
        </w:tcBorders>
        <w:shd w:val="clear" w:color="auto" w:fill="CCCCCC" w:themeFill="accent6" w:themeFillShade="CC"/>
      </w:tcPr>
    </w:tblStylePr>
    <w:tblStylePr w:type="lastRow">
      <w:rPr>
        <w:b/>
        <w:bCs/>
        <w:color w:val="CCCCCC"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FFF" w:themeFill="accent5" w:themeFillTint="3F"/>
      </w:tcPr>
    </w:tblStylePr>
    <w:tblStylePr w:type="band1Horz">
      <w:tblPr/>
      <w:tcPr>
        <w:shd w:val="clear" w:color="auto" w:fill="FFFFFF" w:themeFill="accent5" w:themeFillTint="33"/>
      </w:tcPr>
    </w:tblStylePr>
  </w:style>
  <w:style w:type="table" w:styleId="ColourfulListAccent6">
    <w:name w:val="Colorful List Accent 6"/>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FFFFF" w:themeFill="accent6" w:themeFillTint="19"/>
    </w:tcPr>
    <w:tblStylePr w:type="firstRow">
      <w:rPr>
        <w:b/>
        <w:bCs/>
        <w:color w:val="FFFFFF" w:themeColor="background1"/>
      </w:rPr>
      <w:tblPr/>
      <w:tcPr>
        <w:tcBorders>
          <w:bottom w:val="single" w:sz="12" w:space="0" w:color="FFFFFF" w:themeColor="background1"/>
        </w:tcBorders>
        <w:shd w:val="clear" w:color="auto" w:fill="CCCCCC" w:themeFill="accent5" w:themeFillShade="CC"/>
      </w:tcPr>
    </w:tblStylePr>
    <w:tblStylePr w:type="lastRow">
      <w:rPr>
        <w:b/>
        <w:bCs/>
        <w:color w:val="CCCCC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FFF" w:themeFill="accent6" w:themeFillTint="3F"/>
      </w:tcPr>
    </w:tblStylePr>
    <w:tblStylePr w:type="band1Horz">
      <w:tblPr/>
      <w:tcPr>
        <w:shd w:val="clear" w:color="auto" w:fill="FFFFFF" w:themeFill="accent6" w:themeFillTint="33"/>
      </w:tcPr>
    </w:tblStylePr>
  </w:style>
  <w:style w:type="table" w:styleId="ColourfulShading">
    <w:name w:val="Colorful Shading"/>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FFD96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D96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FFD966" w:themeColor="accent2"/>
        <w:left w:val="single" w:sz="4" w:space="0" w:color="4B1919" w:themeColor="accent1"/>
        <w:bottom w:val="single" w:sz="4" w:space="0" w:color="4B1919" w:themeColor="accent1"/>
        <w:right w:val="single" w:sz="4" w:space="0" w:color="4B1919" w:themeColor="accent1"/>
        <w:insideH w:val="single" w:sz="4" w:space="0" w:color="FFFFFF" w:themeColor="background1"/>
        <w:insideV w:val="single" w:sz="4" w:space="0" w:color="FFFFFF" w:themeColor="background1"/>
      </w:tblBorders>
    </w:tblPr>
    <w:tcPr>
      <w:shd w:val="clear" w:color="auto" w:fill="F5E0E0" w:themeFill="accent1" w:themeFillTint="19"/>
    </w:tcPr>
    <w:tblStylePr w:type="firstRow">
      <w:rPr>
        <w:b/>
        <w:bCs/>
      </w:rPr>
      <w:tblPr/>
      <w:tcPr>
        <w:tcBorders>
          <w:top w:val="nil"/>
          <w:left w:val="nil"/>
          <w:bottom w:val="single" w:sz="24" w:space="0" w:color="FFD96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0F0F" w:themeFill="accent1" w:themeFillShade="99"/>
      </w:tcPr>
    </w:tblStylePr>
    <w:tblStylePr w:type="firstCol">
      <w:rPr>
        <w:color w:val="FFFFFF" w:themeColor="background1"/>
      </w:rPr>
      <w:tblPr/>
      <w:tcPr>
        <w:tcBorders>
          <w:top w:val="nil"/>
          <w:left w:val="nil"/>
          <w:bottom w:val="nil"/>
          <w:right w:val="nil"/>
          <w:insideH w:val="single" w:sz="4" w:space="0" w:color="2D0F0F" w:themeColor="accent1" w:themeShade="99"/>
          <w:insideV w:val="nil"/>
        </w:tcBorders>
        <w:shd w:val="clear" w:color="auto" w:fill="2D0F0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D0F0F" w:themeFill="accent1" w:themeFillShade="99"/>
      </w:tcPr>
    </w:tblStylePr>
    <w:tblStylePr w:type="band1Vert">
      <w:tblPr/>
      <w:tcPr>
        <w:shd w:val="clear" w:color="auto" w:fill="D68484" w:themeFill="accent1" w:themeFillTint="66"/>
      </w:tcPr>
    </w:tblStylePr>
    <w:tblStylePr w:type="band1Horz">
      <w:tblPr/>
      <w:tcPr>
        <w:shd w:val="clear" w:color="auto" w:fill="CC6565"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FFD966" w:themeColor="accent2"/>
        <w:left w:val="single" w:sz="4" w:space="0" w:color="FFD966" w:themeColor="accent2"/>
        <w:bottom w:val="single" w:sz="4" w:space="0" w:color="FFD966" w:themeColor="accent2"/>
        <w:right w:val="single" w:sz="4" w:space="0" w:color="FFD966" w:themeColor="accent2"/>
        <w:insideH w:val="single" w:sz="4" w:space="0" w:color="FFFFFF" w:themeColor="background1"/>
        <w:insideV w:val="single" w:sz="4" w:space="0" w:color="FFFFFF" w:themeColor="background1"/>
      </w:tblBorders>
    </w:tblPr>
    <w:tcPr>
      <w:shd w:val="clear" w:color="auto" w:fill="FFFBF0" w:themeFill="accent2" w:themeFillTint="19"/>
    </w:tcPr>
    <w:tblStylePr w:type="firstRow">
      <w:rPr>
        <w:b/>
        <w:bCs/>
      </w:rPr>
      <w:tblPr/>
      <w:tcPr>
        <w:tcBorders>
          <w:top w:val="nil"/>
          <w:left w:val="nil"/>
          <w:bottom w:val="single" w:sz="24" w:space="0" w:color="FFD96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D6A000" w:themeFill="accent2" w:themeFillShade="99"/>
      </w:tcPr>
    </w:tblStylePr>
    <w:tblStylePr w:type="firstCol">
      <w:rPr>
        <w:color w:val="FFFFFF" w:themeColor="background1"/>
      </w:rPr>
      <w:tblPr/>
      <w:tcPr>
        <w:tcBorders>
          <w:top w:val="nil"/>
          <w:left w:val="nil"/>
          <w:bottom w:val="nil"/>
          <w:right w:val="nil"/>
          <w:insideH w:val="single" w:sz="4" w:space="0" w:color="D6A000" w:themeColor="accent2" w:themeShade="99"/>
          <w:insideV w:val="nil"/>
        </w:tcBorders>
        <w:shd w:val="clear" w:color="auto" w:fill="D6A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D6A000" w:themeFill="accent2" w:themeFillShade="99"/>
      </w:tcPr>
    </w:tblStylePr>
    <w:tblStylePr w:type="band1Vert">
      <w:tblPr/>
      <w:tcPr>
        <w:shd w:val="clear" w:color="auto" w:fill="FFEFC1" w:themeFill="accent2" w:themeFillTint="66"/>
      </w:tcPr>
    </w:tblStylePr>
    <w:tblStylePr w:type="band1Horz">
      <w:tblPr/>
      <w:tcPr>
        <w:shd w:val="clear" w:color="auto" w:fill="FFEBB2"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3B3838" w:themeColor="accent4"/>
        <w:left w:val="single" w:sz="4" w:space="0" w:color="85CDC1" w:themeColor="accent3"/>
        <w:bottom w:val="single" w:sz="4" w:space="0" w:color="85CDC1" w:themeColor="accent3"/>
        <w:right w:val="single" w:sz="4" w:space="0" w:color="85CDC1" w:themeColor="accent3"/>
        <w:insideH w:val="single" w:sz="4" w:space="0" w:color="FFFFFF" w:themeColor="background1"/>
        <w:insideV w:val="single" w:sz="4" w:space="0" w:color="FFFFFF" w:themeColor="background1"/>
      </w:tblBorders>
    </w:tblPr>
    <w:tcPr>
      <w:shd w:val="clear" w:color="auto" w:fill="F2FAF8" w:themeFill="accent3" w:themeFillTint="19"/>
    </w:tcPr>
    <w:tblStylePr w:type="firstRow">
      <w:rPr>
        <w:b/>
        <w:bCs/>
      </w:rPr>
      <w:tblPr/>
      <w:tcPr>
        <w:tcBorders>
          <w:top w:val="nil"/>
          <w:left w:val="nil"/>
          <w:bottom w:val="single" w:sz="24" w:space="0" w:color="3B383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8F81" w:themeFill="accent3" w:themeFillShade="99"/>
      </w:tcPr>
    </w:tblStylePr>
    <w:tblStylePr w:type="firstCol">
      <w:rPr>
        <w:color w:val="FFFFFF" w:themeColor="background1"/>
      </w:rPr>
      <w:tblPr/>
      <w:tcPr>
        <w:tcBorders>
          <w:top w:val="nil"/>
          <w:left w:val="nil"/>
          <w:bottom w:val="nil"/>
          <w:right w:val="nil"/>
          <w:insideH w:val="single" w:sz="4" w:space="0" w:color="3B8F81" w:themeColor="accent3" w:themeShade="99"/>
          <w:insideV w:val="nil"/>
        </w:tcBorders>
        <w:shd w:val="clear" w:color="auto" w:fill="3B8F81"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B8F81" w:themeFill="accent3" w:themeFillShade="99"/>
      </w:tcPr>
    </w:tblStylePr>
    <w:tblStylePr w:type="band1Vert">
      <w:tblPr/>
      <w:tcPr>
        <w:shd w:val="clear" w:color="auto" w:fill="CEEBE6" w:themeFill="accent3" w:themeFillTint="66"/>
      </w:tcPr>
    </w:tblStylePr>
    <w:tblStylePr w:type="band1Horz">
      <w:tblPr/>
      <w:tcPr>
        <w:shd w:val="clear" w:color="auto" w:fill="C2E6E0" w:themeFill="accent3" w:themeFillTint="7F"/>
      </w:tcPr>
    </w:tblStylePr>
  </w:style>
  <w:style w:type="table" w:styleId="ColourfulShadingAccent4">
    <w:name w:val="Colorful Shading Accent 4"/>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85CDC1" w:themeColor="accent3"/>
        <w:left w:val="single" w:sz="4" w:space="0" w:color="3B3838" w:themeColor="accent4"/>
        <w:bottom w:val="single" w:sz="4" w:space="0" w:color="3B3838" w:themeColor="accent4"/>
        <w:right w:val="single" w:sz="4" w:space="0" w:color="3B3838" w:themeColor="accent4"/>
        <w:insideH w:val="single" w:sz="4" w:space="0" w:color="FFFFFF" w:themeColor="background1"/>
        <w:insideV w:val="single" w:sz="4" w:space="0" w:color="FFFFFF" w:themeColor="background1"/>
      </w:tblBorders>
    </w:tblPr>
    <w:tcPr>
      <w:shd w:val="clear" w:color="auto" w:fill="ECEBEB" w:themeFill="accent4" w:themeFillTint="19"/>
    </w:tcPr>
    <w:tblStylePr w:type="firstRow">
      <w:rPr>
        <w:b/>
        <w:bCs/>
      </w:rPr>
      <w:tblPr/>
      <w:tcPr>
        <w:tcBorders>
          <w:top w:val="nil"/>
          <w:left w:val="nil"/>
          <w:bottom w:val="single" w:sz="24" w:space="0" w:color="85CDC1"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32121" w:themeFill="accent4" w:themeFillShade="99"/>
      </w:tcPr>
    </w:tblStylePr>
    <w:tblStylePr w:type="firstCol">
      <w:rPr>
        <w:color w:val="FFFFFF" w:themeColor="background1"/>
      </w:rPr>
      <w:tblPr/>
      <w:tcPr>
        <w:tcBorders>
          <w:top w:val="nil"/>
          <w:left w:val="nil"/>
          <w:bottom w:val="nil"/>
          <w:right w:val="nil"/>
          <w:insideH w:val="single" w:sz="4" w:space="0" w:color="232121" w:themeColor="accent4" w:themeShade="99"/>
          <w:insideV w:val="nil"/>
        </w:tcBorders>
        <w:shd w:val="clear" w:color="auto" w:fill="232121"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232121" w:themeFill="accent4" w:themeFillShade="99"/>
      </w:tcPr>
    </w:tblStylePr>
    <w:tblStylePr w:type="band1Vert">
      <w:tblPr/>
      <w:tcPr>
        <w:shd w:val="clear" w:color="auto" w:fill="B2ADAD" w:themeFill="accent4" w:themeFillTint="66"/>
      </w:tcPr>
    </w:tblStylePr>
    <w:tblStylePr w:type="band1Horz">
      <w:tblPr/>
      <w:tcPr>
        <w:shd w:val="clear" w:color="auto" w:fill="9F9999"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FFFFFF" w:themeColor="accent6"/>
        <w:left w:val="single" w:sz="4" w:space="0" w:color="FFFFFF" w:themeColor="accent5"/>
        <w:bottom w:val="single" w:sz="4" w:space="0" w:color="FFFFFF" w:themeColor="accent5"/>
        <w:right w:val="single" w:sz="4" w:space="0" w:color="FFFFFF" w:themeColor="accent5"/>
        <w:insideH w:val="single" w:sz="4" w:space="0" w:color="FFFFFF" w:themeColor="background1"/>
        <w:insideV w:val="single" w:sz="4" w:space="0" w:color="FFFFFF" w:themeColor="background1"/>
      </w:tblBorders>
    </w:tblPr>
    <w:tcPr>
      <w:shd w:val="clear" w:color="auto" w:fill="FFFFFF" w:themeFill="accent5" w:themeFillTint="19"/>
    </w:tcPr>
    <w:tblStylePr w:type="firstRow">
      <w:rPr>
        <w:b/>
        <w:bCs/>
      </w:rPr>
      <w:tblPr/>
      <w:tcPr>
        <w:tcBorders>
          <w:top w:val="nil"/>
          <w:left w:val="nil"/>
          <w:bottom w:val="single" w:sz="24" w:space="0" w:color="FFFFF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9999" w:themeFill="accent5" w:themeFillShade="99"/>
      </w:tcPr>
    </w:tblStylePr>
    <w:tblStylePr w:type="firstCol">
      <w:rPr>
        <w:color w:val="FFFFFF" w:themeColor="background1"/>
      </w:rPr>
      <w:tblPr/>
      <w:tcPr>
        <w:tcBorders>
          <w:top w:val="nil"/>
          <w:left w:val="nil"/>
          <w:bottom w:val="nil"/>
          <w:right w:val="nil"/>
          <w:insideH w:val="single" w:sz="4" w:space="0" w:color="999999" w:themeColor="accent5" w:themeShade="99"/>
          <w:insideV w:val="nil"/>
        </w:tcBorders>
        <w:shd w:val="clear" w:color="auto" w:fill="99999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999999" w:themeFill="accent5" w:themeFillShade="99"/>
      </w:tcPr>
    </w:tblStylePr>
    <w:tblStylePr w:type="band1Vert">
      <w:tblPr/>
      <w:tcPr>
        <w:shd w:val="clear" w:color="auto" w:fill="FFFFFF" w:themeFill="accent5" w:themeFillTint="66"/>
      </w:tcPr>
    </w:tblStylePr>
    <w:tblStylePr w:type="band1Horz">
      <w:tblPr/>
      <w:tcPr>
        <w:shd w:val="clear" w:color="auto" w:fill="FFFFFF"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FFFFFF" w:themeColor="accent5"/>
        <w:left w:val="single" w:sz="4" w:space="0" w:color="FFFFFF" w:themeColor="accent6"/>
        <w:bottom w:val="single" w:sz="4" w:space="0" w:color="FFFFFF" w:themeColor="accent6"/>
        <w:right w:val="single" w:sz="4" w:space="0" w:color="FFFFFF" w:themeColor="accent6"/>
        <w:insideH w:val="single" w:sz="4" w:space="0" w:color="FFFFFF" w:themeColor="background1"/>
        <w:insideV w:val="single" w:sz="4" w:space="0" w:color="FFFFFF" w:themeColor="background1"/>
      </w:tblBorders>
    </w:tblPr>
    <w:tcPr>
      <w:shd w:val="clear" w:color="auto" w:fill="FFFFFF" w:themeFill="accent6" w:themeFillTint="19"/>
    </w:tcPr>
    <w:tblStylePr w:type="firstRow">
      <w:rPr>
        <w:b/>
        <w:bCs/>
      </w:rPr>
      <w:tblPr/>
      <w:tcPr>
        <w:tcBorders>
          <w:top w:val="nil"/>
          <w:left w:val="nil"/>
          <w:bottom w:val="single" w:sz="24" w:space="0" w:color="FFFFF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9999" w:themeFill="accent6" w:themeFillShade="99"/>
      </w:tcPr>
    </w:tblStylePr>
    <w:tblStylePr w:type="firstCol">
      <w:rPr>
        <w:color w:val="FFFFFF" w:themeColor="background1"/>
      </w:rPr>
      <w:tblPr/>
      <w:tcPr>
        <w:tcBorders>
          <w:top w:val="nil"/>
          <w:left w:val="nil"/>
          <w:bottom w:val="nil"/>
          <w:right w:val="nil"/>
          <w:insideH w:val="single" w:sz="4" w:space="0" w:color="999999" w:themeColor="accent6" w:themeShade="99"/>
          <w:insideV w:val="nil"/>
        </w:tcBorders>
        <w:shd w:val="clear" w:color="auto" w:fill="999999"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9999" w:themeFill="accent6" w:themeFillShade="99"/>
      </w:tcPr>
    </w:tblStylePr>
    <w:tblStylePr w:type="band1Vert">
      <w:tblPr/>
      <w:tcPr>
        <w:shd w:val="clear" w:color="auto" w:fill="FFFFFF" w:themeFill="accent6" w:themeFillTint="66"/>
      </w:tcPr>
    </w:tblStylePr>
    <w:tblStylePr w:type="band1Horz">
      <w:tblPr/>
      <w:tcPr>
        <w:shd w:val="clear" w:color="auto" w:fill="FFFFF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572222"/>
    <w:rPr>
      <w:sz w:val="22"/>
      <w:szCs w:val="16"/>
    </w:rPr>
  </w:style>
  <w:style w:type="paragraph" w:styleId="CommentText">
    <w:name w:val="annotation text"/>
    <w:basedOn w:val="Normal"/>
    <w:link w:val="CommentTextChar"/>
    <w:uiPriority w:val="99"/>
    <w:semiHidden/>
    <w:unhideWhenUsed/>
    <w:rsid w:val="00572222"/>
    <w:pPr>
      <w:spacing w:line="240" w:lineRule="auto"/>
    </w:pPr>
  </w:style>
  <w:style w:type="character" w:customStyle="1" w:styleId="CommentTextChar">
    <w:name w:val="Comment Text Char"/>
    <w:basedOn w:val="DefaultParagraphFont"/>
    <w:link w:val="CommentText"/>
    <w:uiPriority w:val="99"/>
    <w:semiHidden/>
    <w:rsid w:val="00572222"/>
    <w:rPr>
      <w:kern w:val="16"/>
      <w:sz w:val="22"/>
      <w14:ligatures w14:val="standardContextual"/>
      <w14:numForm w14:val="oldStyle"/>
      <w14:numSpacing w14:val="proportional"/>
      <w14:cntxtAlts/>
    </w:rPr>
  </w:style>
  <w:style w:type="paragraph" w:styleId="CommentSubject">
    <w:name w:val="annotation subject"/>
    <w:basedOn w:val="CommentText"/>
    <w:next w:val="CommentText"/>
    <w:link w:val="CommentSubjectChar"/>
    <w:uiPriority w:val="99"/>
    <w:semiHidden/>
    <w:unhideWhenUsed/>
    <w:rsid w:val="00572222"/>
    <w:rPr>
      <w:b/>
      <w:bCs/>
    </w:rPr>
  </w:style>
  <w:style w:type="character" w:customStyle="1" w:styleId="CommentSubjectChar">
    <w:name w:val="Comment Subject Char"/>
    <w:basedOn w:val="CommentTextChar"/>
    <w:link w:val="CommentSubject"/>
    <w:uiPriority w:val="99"/>
    <w:semiHidden/>
    <w:rsid w:val="00572222"/>
    <w:rPr>
      <w:b/>
      <w:bCs/>
      <w:kern w:val="16"/>
      <w:sz w:val="22"/>
      <w14:ligatures w14:val="standardContextual"/>
      <w14:numForm w14:val="oldStyle"/>
      <w14:numSpacing w14:val="proportional"/>
      <w14:cntxtAlts/>
    </w:rPr>
  </w:style>
  <w:style w:type="table" w:styleId="DarkList">
    <w:name w:val="Dark List"/>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4B1919"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0C0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81212"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81212" w:themeFill="accent1" w:themeFillShade="BF"/>
      </w:tcPr>
    </w:tblStylePr>
    <w:tblStylePr w:type="band1Vert">
      <w:tblPr/>
      <w:tcPr>
        <w:tcBorders>
          <w:top w:val="nil"/>
          <w:left w:val="nil"/>
          <w:bottom w:val="nil"/>
          <w:right w:val="nil"/>
          <w:insideH w:val="nil"/>
          <w:insideV w:val="nil"/>
        </w:tcBorders>
        <w:shd w:val="clear" w:color="auto" w:fill="381212" w:themeFill="accent1" w:themeFillShade="BF"/>
      </w:tcPr>
    </w:tblStylePr>
    <w:tblStylePr w:type="band1Horz">
      <w:tblPr/>
      <w:tcPr>
        <w:tcBorders>
          <w:top w:val="nil"/>
          <w:left w:val="nil"/>
          <w:bottom w:val="nil"/>
          <w:right w:val="nil"/>
          <w:insideH w:val="nil"/>
          <w:insideV w:val="nil"/>
        </w:tcBorders>
        <w:shd w:val="clear" w:color="auto" w:fill="381212" w:themeFill="accent1" w:themeFillShade="BF"/>
      </w:tcPr>
    </w:tblStylePr>
  </w:style>
  <w:style w:type="table" w:styleId="DarkList-Accent2">
    <w:name w:val="Dark List Accent 2"/>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FFD96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B185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FFC20C"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FFC20C" w:themeFill="accent2" w:themeFillShade="BF"/>
      </w:tcPr>
    </w:tblStylePr>
    <w:tblStylePr w:type="band1Vert">
      <w:tblPr/>
      <w:tcPr>
        <w:tcBorders>
          <w:top w:val="nil"/>
          <w:left w:val="nil"/>
          <w:bottom w:val="nil"/>
          <w:right w:val="nil"/>
          <w:insideH w:val="nil"/>
          <w:insideV w:val="nil"/>
        </w:tcBorders>
        <w:shd w:val="clear" w:color="auto" w:fill="FFC20C" w:themeFill="accent2" w:themeFillShade="BF"/>
      </w:tcPr>
    </w:tblStylePr>
    <w:tblStylePr w:type="band1Horz">
      <w:tblPr/>
      <w:tcPr>
        <w:tcBorders>
          <w:top w:val="nil"/>
          <w:left w:val="nil"/>
          <w:bottom w:val="nil"/>
          <w:right w:val="nil"/>
          <w:insideH w:val="nil"/>
          <w:insideV w:val="nil"/>
        </w:tcBorders>
        <w:shd w:val="clear" w:color="auto" w:fill="FFC20C" w:themeFill="accent2" w:themeFillShade="BF"/>
      </w:tcPr>
    </w:tblStylePr>
  </w:style>
  <w:style w:type="table" w:styleId="DarkList-Accent3">
    <w:name w:val="Dark List Accent 3"/>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85CDC1"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776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9B3A1"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9B3A1" w:themeFill="accent3" w:themeFillShade="BF"/>
      </w:tcPr>
    </w:tblStylePr>
    <w:tblStylePr w:type="band1Vert">
      <w:tblPr/>
      <w:tcPr>
        <w:tcBorders>
          <w:top w:val="nil"/>
          <w:left w:val="nil"/>
          <w:bottom w:val="nil"/>
          <w:right w:val="nil"/>
          <w:insideH w:val="nil"/>
          <w:insideV w:val="nil"/>
        </w:tcBorders>
        <w:shd w:val="clear" w:color="auto" w:fill="49B3A1" w:themeFill="accent3" w:themeFillShade="BF"/>
      </w:tcPr>
    </w:tblStylePr>
    <w:tblStylePr w:type="band1Horz">
      <w:tblPr/>
      <w:tcPr>
        <w:tcBorders>
          <w:top w:val="nil"/>
          <w:left w:val="nil"/>
          <w:bottom w:val="nil"/>
          <w:right w:val="nil"/>
          <w:insideH w:val="nil"/>
          <w:insideV w:val="nil"/>
        </w:tcBorders>
        <w:shd w:val="clear" w:color="auto" w:fill="49B3A1" w:themeFill="accent3" w:themeFillShade="BF"/>
      </w:tcPr>
    </w:tblStylePr>
  </w:style>
  <w:style w:type="table" w:styleId="DarkList-Accent4">
    <w:name w:val="Dark List Accent 4"/>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3B383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D1B1B"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2C2A2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2C2A2A" w:themeFill="accent4" w:themeFillShade="BF"/>
      </w:tcPr>
    </w:tblStylePr>
    <w:tblStylePr w:type="band1Vert">
      <w:tblPr/>
      <w:tcPr>
        <w:tcBorders>
          <w:top w:val="nil"/>
          <w:left w:val="nil"/>
          <w:bottom w:val="nil"/>
          <w:right w:val="nil"/>
          <w:insideH w:val="nil"/>
          <w:insideV w:val="nil"/>
        </w:tcBorders>
        <w:shd w:val="clear" w:color="auto" w:fill="2C2A2A" w:themeFill="accent4" w:themeFillShade="BF"/>
      </w:tcPr>
    </w:tblStylePr>
    <w:tblStylePr w:type="band1Horz">
      <w:tblPr/>
      <w:tcPr>
        <w:tcBorders>
          <w:top w:val="nil"/>
          <w:left w:val="nil"/>
          <w:bottom w:val="nil"/>
          <w:right w:val="nil"/>
          <w:insideH w:val="nil"/>
          <w:insideV w:val="nil"/>
        </w:tcBorders>
        <w:shd w:val="clear" w:color="auto" w:fill="2C2A2A" w:themeFill="accent4" w:themeFillShade="BF"/>
      </w:tcPr>
    </w:tblStylePr>
  </w:style>
  <w:style w:type="table" w:styleId="DarkList-Accent5">
    <w:name w:val="Dark List Accent 5"/>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FFFFF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7F7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BFBFB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BFBFBF" w:themeFill="accent5" w:themeFillShade="BF"/>
      </w:tcPr>
    </w:tblStylePr>
    <w:tblStylePr w:type="band1Vert">
      <w:tblPr/>
      <w:tcPr>
        <w:tcBorders>
          <w:top w:val="nil"/>
          <w:left w:val="nil"/>
          <w:bottom w:val="nil"/>
          <w:right w:val="nil"/>
          <w:insideH w:val="nil"/>
          <w:insideV w:val="nil"/>
        </w:tcBorders>
        <w:shd w:val="clear" w:color="auto" w:fill="BFBFBF" w:themeFill="accent5" w:themeFillShade="BF"/>
      </w:tcPr>
    </w:tblStylePr>
    <w:tblStylePr w:type="band1Horz">
      <w:tblPr/>
      <w:tcPr>
        <w:tcBorders>
          <w:top w:val="nil"/>
          <w:left w:val="nil"/>
          <w:bottom w:val="nil"/>
          <w:right w:val="nil"/>
          <w:insideH w:val="nil"/>
          <w:insideV w:val="nil"/>
        </w:tcBorders>
        <w:shd w:val="clear" w:color="auto" w:fill="BFBFBF" w:themeFill="accent5" w:themeFillShade="BF"/>
      </w:tcPr>
    </w:tblStylePr>
  </w:style>
  <w:style w:type="table" w:styleId="DarkList-Accent6">
    <w:name w:val="Dark List Accent 6"/>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FFFFF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7F7F"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BFB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BFBF" w:themeFill="accent6" w:themeFillShade="BF"/>
      </w:tcPr>
    </w:tblStylePr>
    <w:tblStylePr w:type="band1Vert">
      <w:tblPr/>
      <w:tcPr>
        <w:tcBorders>
          <w:top w:val="nil"/>
          <w:left w:val="nil"/>
          <w:bottom w:val="nil"/>
          <w:right w:val="nil"/>
          <w:insideH w:val="nil"/>
          <w:insideV w:val="nil"/>
        </w:tcBorders>
        <w:shd w:val="clear" w:color="auto" w:fill="BFBFBF" w:themeFill="accent6" w:themeFillShade="BF"/>
      </w:tcPr>
    </w:tblStylePr>
    <w:tblStylePr w:type="band1Horz">
      <w:tblPr/>
      <w:tcPr>
        <w:tcBorders>
          <w:top w:val="nil"/>
          <w:left w:val="nil"/>
          <w:bottom w:val="nil"/>
          <w:right w:val="nil"/>
          <w:insideH w:val="nil"/>
          <w:insideV w:val="nil"/>
        </w:tcBorders>
        <w:shd w:val="clear" w:color="auto" w:fill="BFBFBF" w:themeFill="accent6" w:themeFillShade="BF"/>
      </w:tcPr>
    </w:tblStylePr>
  </w:style>
  <w:style w:type="paragraph" w:styleId="DocumentMap">
    <w:name w:val="Document Map"/>
    <w:basedOn w:val="Normal"/>
    <w:link w:val="DocumentMapChar"/>
    <w:uiPriority w:val="99"/>
    <w:semiHidden/>
    <w:unhideWhenUsed/>
    <w:rsid w:val="0057222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572222"/>
    <w:rPr>
      <w:rFonts w:ascii="Segoe UI" w:hAnsi="Segoe UI" w:cs="Segoe UI"/>
      <w:kern w:val="16"/>
      <w:sz w:val="22"/>
      <w:szCs w:val="16"/>
      <w14:ligatures w14:val="standardContextual"/>
      <w14:numForm w14:val="oldStyle"/>
      <w14:numSpacing w14:val="proportional"/>
      <w14:cntxtAlts/>
    </w:rPr>
  </w:style>
  <w:style w:type="paragraph" w:styleId="EmailSignature">
    <w:name w:val="E-mail Signature"/>
    <w:basedOn w:val="Normal"/>
    <w:link w:val="EmailSignatureChar"/>
    <w:uiPriority w:val="99"/>
    <w:semiHidden/>
    <w:unhideWhenUsed/>
    <w:rsid w:val="00572222"/>
    <w:pPr>
      <w:spacing w:after="0" w:line="240" w:lineRule="auto"/>
    </w:pPr>
  </w:style>
  <w:style w:type="character" w:customStyle="1" w:styleId="EmailSignatureChar">
    <w:name w:val="Email Signature Char"/>
    <w:basedOn w:val="DefaultParagraphFont"/>
    <w:link w:val="EmailSignature"/>
    <w:uiPriority w:val="99"/>
    <w:semiHidden/>
    <w:rsid w:val="00572222"/>
    <w:rPr>
      <w:kern w:val="16"/>
      <w:sz w:val="22"/>
      <w14:ligatures w14:val="standardContextual"/>
      <w14:numForm w14:val="oldStyle"/>
      <w14:numSpacing w14:val="proportional"/>
      <w14:cntxtAlts/>
    </w:rPr>
  </w:style>
  <w:style w:type="character" w:styleId="Emphasis">
    <w:name w:val="Emphasis"/>
    <w:basedOn w:val="DefaultParagraphFont"/>
    <w:uiPriority w:val="20"/>
    <w:qFormat/>
    <w:rsid w:val="00572222"/>
    <w:rPr>
      <w:i/>
      <w:iCs/>
      <w:sz w:val="22"/>
    </w:rPr>
  </w:style>
  <w:style w:type="character" w:styleId="EndnoteReference">
    <w:name w:val="endnote reference"/>
    <w:basedOn w:val="DefaultParagraphFont"/>
    <w:uiPriority w:val="99"/>
    <w:semiHidden/>
    <w:unhideWhenUsed/>
    <w:rsid w:val="00572222"/>
    <w:rPr>
      <w:sz w:val="22"/>
      <w:vertAlign w:val="superscript"/>
    </w:rPr>
  </w:style>
  <w:style w:type="paragraph" w:styleId="EndnoteText">
    <w:name w:val="endnote text"/>
    <w:basedOn w:val="Normal"/>
    <w:link w:val="EndnoteTextChar"/>
    <w:uiPriority w:val="99"/>
    <w:semiHidden/>
    <w:unhideWhenUsed/>
    <w:rsid w:val="00572222"/>
    <w:pPr>
      <w:spacing w:after="0" w:line="240" w:lineRule="auto"/>
    </w:pPr>
  </w:style>
  <w:style w:type="character" w:customStyle="1" w:styleId="EndnoteTextChar">
    <w:name w:val="Endnote Text Char"/>
    <w:basedOn w:val="DefaultParagraphFont"/>
    <w:link w:val="EndnoteText"/>
    <w:uiPriority w:val="99"/>
    <w:semiHidden/>
    <w:rsid w:val="00572222"/>
    <w:rPr>
      <w:kern w:val="16"/>
      <w:sz w:val="22"/>
      <w14:ligatures w14:val="standardContextual"/>
      <w14:numForm w14:val="oldStyle"/>
      <w14:numSpacing w14:val="proportional"/>
      <w14:cntxtAlts/>
    </w:rPr>
  </w:style>
  <w:style w:type="paragraph" w:styleId="EnvelopeAddress">
    <w:name w:val="envelope address"/>
    <w:basedOn w:val="Normal"/>
    <w:uiPriority w:val="99"/>
    <w:semiHidden/>
    <w:unhideWhenUsed/>
    <w:rsid w:val="00572222"/>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572222"/>
    <w:pPr>
      <w:spacing w:after="0" w:line="240"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sid w:val="000F51EC"/>
    <w:rPr>
      <w:color w:val="B38600" w:themeColor="accent2" w:themeShade="80"/>
      <w:sz w:val="22"/>
      <w:u w:val="single"/>
    </w:rPr>
  </w:style>
  <w:style w:type="character" w:styleId="FootnoteReference">
    <w:name w:val="footnote reference"/>
    <w:basedOn w:val="DefaultParagraphFont"/>
    <w:uiPriority w:val="99"/>
    <w:semiHidden/>
    <w:unhideWhenUsed/>
    <w:rsid w:val="00572222"/>
    <w:rPr>
      <w:sz w:val="22"/>
      <w:vertAlign w:val="superscript"/>
    </w:rPr>
  </w:style>
  <w:style w:type="paragraph" w:styleId="FootnoteText">
    <w:name w:val="footnote text"/>
    <w:basedOn w:val="Normal"/>
    <w:link w:val="FootnoteTextChar"/>
    <w:uiPriority w:val="99"/>
    <w:semiHidden/>
    <w:unhideWhenUsed/>
    <w:rsid w:val="00572222"/>
    <w:pPr>
      <w:spacing w:after="0" w:line="240" w:lineRule="auto"/>
    </w:pPr>
  </w:style>
  <w:style w:type="character" w:customStyle="1" w:styleId="FootnoteTextChar">
    <w:name w:val="Footnote Text Char"/>
    <w:basedOn w:val="DefaultParagraphFont"/>
    <w:link w:val="FootnoteText"/>
    <w:uiPriority w:val="99"/>
    <w:semiHidden/>
    <w:rsid w:val="00572222"/>
    <w:rPr>
      <w:kern w:val="16"/>
      <w:sz w:val="22"/>
      <w14:ligatures w14:val="standardContextual"/>
      <w14:numForm w14:val="oldStyle"/>
      <w14:numSpacing w14:val="proportional"/>
      <w14:cntxtAlts/>
    </w:rPr>
  </w:style>
  <w:style w:type="table" w:styleId="GridTable1Light">
    <w:name w:val="Grid Table 1 Light"/>
    <w:basedOn w:val="TableNormal"/>
    <w:uiPriority w:val="46"/>
    <w:rsid w:val="005722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72222"/>
    <w:pPr>
      <w:spacing w:after="0" w:line="240" w:lineRule="auto"/>
    </w:pPr>
    <w:tblPr>
      <w:tblStyleRowBandSize w:val="1"/>
      <w:tblStyleColBandSize w:val="1"/>
      <w:tblBorders>
        <w:top w:val="single" w:sz="4" w:space="0" w:color="D68484" w:themeColor="accent1" w:themeTint="66"/>
        <w:left w:val="single" w:sz="4" w:space="0" w:color="D68484" w:themeColor="accent1" w:themeTint="66"/>
        <w:bottom w:val="single" w:sz="4" w:space="0" w:color="D68484" w:themeColor="accent1" w:themeTint="66"/>
        <w:right w:val="single" w:sz="4" w:space="0" w:color="D68484" w:themeColor="accent1" w:themeTint="66"/>
        <w:insideH w:val="single" w:sz="4" w:space="0" w:color="D68484" w:themeColor="accent1" w:themeTint="66"/>
        <w:insideV w:val="single" w:sz="4" w:space="0" w:color="D68484" w:themeColor="accent1" w:themeTint="66"/>
      </w:tblBorders>
    </w:tblPr>
    <w:tblStylePr w:type="firstRow">
      <w:rPr>
        <w:b/>
        <w:bCs/>
      </w:rPr>
      <w:tblPr/>
      <w:tcPr>
        <w:tcBorders>
          <w:bottom w:val="single" w:sz="12" w:space="0" w:color="C14646" w:themeColor="accent1" w:themeTint="99"/>
        </w:tcBorders>
      </w:tcPr>
    </w:tblStylePr>
    <w:tblStylePr w:type="lastRow">
      <w:rPr>
        <w:b/>
        <w:bCs/>
      </w:rPr>
      <w:tblPr/>
      <w:tcPr>
        <w:tcBorders>
          <w:top w:val="double" w:sz="2" w:space="0" w:color="C14646"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572222"/>
    <w:pPr>
      <w:spacing w:after="0" w:line="240" w:lineRule="auto"/>
    </w:pPr>
    <w:tblPr>
      <w:tblStyleRowBandSize w:val="1"/>
      <w:tblStyleColBandSize w:val="1"/>
      <w:tblBorders>
        <w:top w:val="single" w:sz="4" w:space="0" w:color="FFEFC1" w:themeColor="accent2" w:themeTint="66"/>
        <w:left w:val="single" w:sz="4" w:space="0" w:color="FFEFC1" w:themeColor="accent2" w:themeTint="66"/>
        <w:bottom w:val="single" w:sz="4" w:space="0" w:color="FFEFC1" w:themeColor="accent2" w:themeTint="66"/>
        <w:right w:val="single" w:sz="4" w:space="0" w:color="FFEFC1" w:themeColor="accent2" w:themeTint="66"/>
        <w:insideH w:val="single" w:sz="4" w:space="0" w:color="FFEFC1" w:themeColor="accent2" w:themeTint="66"/>
        <w:insideV w:val="single" w:sz="4" w:space="0" w:color="FFEFC1" w:themeColor="accent2" w:themeTint="66"/>
      </w:tblBorders>
    </w:tblPr>
    <w:tblStylePr w:type="firstRow">
      <w:rPr>
        <w:b/>
        <w:bCs/>
      </w:rPr>
      <w:tblPr/>
      <w:tcPr>
        <w:tcBorders>
          <w:bottom w:val="single" w:sz="12" w:space="0" w:color="FFE7A3" w:themeColor="accent2" w:themeTint="99"/>
        </w:tcBorders>
      </w:tcPr>
    </w:tblStylePr>
    <w:tblStylePr w:type="lastRow">
      <w:rPr>
        <w:b/>
        <w:bCs/>
      </w:rPr>
      <w:tblPr/>
      <w:tcPr>
        <w:tcBorders>
          <w:top w:val="double" w:sz="2" w:space="0" w:color="FFE7A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72222"/>
    <w:pPr>
      <w:spacing w:after="0" w:line="240" w:lineRule="auto"/>
    </w:pPr>
    <w:tblPr>
      <w:tblStyleRowBandSize w:val="1"/>
      <w:tblStyleColBandSize w:val="1"/>
      <w:tblBorders>
        <w:top w:val="single" w:sz="4" w:space="0" w:color="CEEBE6" w:themeColor="accent3" w:themeTint="66"/>
        <w:left w:val="single" w:sz="4" w:space="0" w:color="CEEBE6" w:themeColor="accent3" w:themeTint="66"/>
        <w:bottom w:val="single" w:sz="4" w:space="0" w:color="CEEBE6" w:themeColor="accent3" w:themeTint="66"/>
        <w:right w:val="single" w:sz="4" w:space="0" w:color="CEEBE6" w:themeColor="accent3" w:themeTint="66"/>
        <w:insideH w:val="single" w:sz="4" w:space="0" w:color="CEEBE6" w:themeColor="accent3" w:themeTint="66"/>
        <w:insideV w:val="single" w:sz="4" w:space="0" w:color="CEEBE6" w:themeColor="accent3" w:themeTint="66"/>
      </w:tblBorders>
    </w:tblPr>
    <w:tblStylePr w:type="firstRow">
      <w:rPr>
        <w:b/>
        <w:bCs/>
      </w:rPr>
      <w:tblPr/>
      <w:tcPr>
        <w:tcBorders>
          <w:bottom w:val="single" w:sz="12" w:space="0" w:color="B5E1D9" w:themeColor="accent3" w:themeTint="99"/>
        </w:tcBorders>
      </w:tcPr>
    </w:tblStylePr>
    <w:tblStylePr w:type="lastRow">
      <w:rPr>
        <w:b/>
        <w:bCs/>
      </w:rPr>
      <w:tblPr/>
      <w:tcPr>
        <w:tcBorders>
          <w:top w:val="double" w:sz="2" w:space="0" w:color="B5E1D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72222"/>
    <w:pPr>
      <w:spacing w:after="0" w:line="240" w:lineRule="auto"/>
    </w:pPr>
    <w:tblPr>
      <w:tblStyleRowBandSize w:val="1"/>
      <w:tblStyleColBandSize w:val="1"/>
      <w:tblBorders>
        <w:top w:val="single" w:sz="4" w:space="0" w:color="B2ADAD" w:themeColor="accent4" w:themeTint="66"/>
        <w:left w:val="single" w:sz="4" w:space="0" w:color="B2ADAD" w:themeColor="accent4" w:themeTint="66"/>
        <w:bottom w:val="single" w:sz="4" w:space="0" w:color="B2ADAD" w:themeColor="accent4" w:themeTint="66"/>
        <w:right w:val="single" w:sz="4" w:space="0" w:color="B2ADAD" w:themeColor="accent4" w:themeTint="66"/>
        <w:insideH w:val="single" w:sz="4" w:space="0" w:color="B2ADAD" w:themeColor="accent4" w:themeTint="66"/>
        <w:insideV w:val="single" w:sz="4" w:space="0" w:color="B2ADAD" w:themeColor="accent4" w:themeTint="66"/>
      </w:tblBorders>
    </w:tblPr>
    <w:tblStylePr w:type="firstRow">
      <w:rPr>
        <w:b/>
        <w:bCs/>
      </w:rPr>
      <w:tblPr/>
      <w:tcPr>
        <w:tcBorders>
          <w:bottom w:val="single" w:sz="12" w:space="0" w:color="8B8585" w:themeColor="accent4" w:themeTint="99"/>
        </w:tcBorders>
      </w:tcPr>
    </w:tblStylePr>
    <w:tblStylePr w:type="lastRow">
      <w:rPr>
        <w:b/>
        <w:bCs/>
      </w:rPr>
      <w:tblPr/>
      <w:tcPr>
        <w:tcBorders>
          <w:top w:val="double" w:sz="2" w:space="0" w:color="8B8585"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72222"/>
    <w:pPr>
      <w:spacing w:after="0" w:line="240" w:lineRule="auto"/>
    </w:pPr>
    <w:tblPr>
      <w:tblStyleRowBandSize w:val="1"/>
      <w:tblStyleColBandSize w:val="1"/>
      <w:tblBorders>
        <w:top w:val="single" w:sz="4" w:space="0" w:color="FFFFFF" w:themeColor="accent5" w:themeTint="66"/>
        <w:left w:val="single" w:sz="4" w:space="0" w:color="FFFFFF" w:themeColor="accent5" w:themeTint="66"/>
        <w:bottom w:val="single" w:sz="4" w:space="0" w:color="FFFFFF" w:themeColor="accent5" w:themeTint="66"/>
        <w:right w:val="single" w:sz="4" w:space="0" w:color="FFFFFF" w:themeColor="accent5" w:themeTint="66"/>
        <w:insideH w:val="single" w:sz="4" w:space="0" w:color="FFFFFF" w:themeColor="accent5" w:themeTint="66"/>
        <w:insideV w:val="single" w:sz="4" w:space="0" w:color="FFFFFF" w:themeColor="accent5" w:themeTint="66"/>
      </w:tblBorders>
    </w:tblPr>
    <w:tblStylePr w:type="firstRow">
      <w:rPr>
        <w:b/>
        <w:bCs/>
      </w:rPr>
      <w:tblPr/>
      <w:tcPr>
        <w:tcBorders>
          <w:bottom w:val="single" w:sz="12" w:space="0" w:color="FFFFFF" w:themeColor="accent5" w:themeTint="99"/>
        </w:tcBorders>
      </w:tcPr>
    </w:tblStylePr>
    <w:tblStylePr w:type="lastRow">
      <w:rPr>
        <w:b/>
        <w:bCs/>
      </w:rPr>
      <w:tblPr/>
      <w:tcPr>
        <w:tcBorders>
          <w:top w:val="double" w:sz="2" w:space="0" w:color="FFFFF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72222"/>
    <w:pPr>
      <w:spacing w:after="0" w:line="240" w:lineRule="auto"/>
    </w:pPr>
    <w:tblPr>
      <w:tblStyleRowBandSize w:val="1"/>
      <w:tblStyleColBandSize w:val="1"/>
      <w:tblBorders>
        <w:top w:val="single" w:sz="4" w:space="0" w:color="FFFFFF" w:themeColor="accent6" w:themeTint="66"/>
        <w:left w:val="single" w:sz="4" w:space="0" w:color="FFFFFF" w:themeColor="accent6" w:themeTint="66"/>
        <w:bottom w:val="single" w:sz="4" w:space="0" w:color="FFFFFF" w:themeColor="accent6" w:themeTint="66"/>
        <w:right w:val="single" w:sz="4" w:space="0" w:color="FFFFFF" w:themeColor="accent6" w:themeTint="66"/>
        <w:insideH w:val="single" w:sz="4" w:space="0" w:color="FFFFFF" w:themeColor="accent6" w:themeTint="66"/>
        <w:insideV w:val="single" w:sz="4" w:space="0" w:color="FFFFFF" w:themeColor="accent6" w:themeTint="66"/>
      </w:tblBorders>
    </w:tblPr>
    <w:tblStylePr w:type="firstRow">
      <w:rPr>
        <w:b/>
        <w:bCs/>
      </w:rPr>
      <w:tblPr/>
      <w:tcPr>
        <w:tcBorders>
          <w:bottom w:val="single" w:sz="12" w:space="0" w:color="FFFFFF" w:themeColor="accent6" w:themeTint="99"/>
        </w:tcBorders>
      </w:tcPr>
    </w:tblStylePr>
    <w:tblStylePr w:type="lastRow">
      <w:rPr>
        <w:b/>
        <w:bCs/>
      </w:rPr>
      <w:tblPr/>
      <w:tcPr>
        <w:tcBorders>
          <w:top w:val="double" w:sz="2" w:space="0" w:color="FFFFF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57222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572222"/>
    <w:pPr>
      <w:spacing w:after="0" w:line="240" w:lineRule="auto"/>
    </w:pPr>
    <w:tblPr>
      <w:tblStyleRowBandSize w:val="1"/>
      <w:tblStyleColBandSize w:val="1"/>
      <w:tblBorders>
        <w:top w:val="single" w:sz="2" w:space="0" w:color="C14646" w:themeColor="accent1" w:themeTint="99"/>
        <w:bottom w:val="single" w:sz="2" w:space="0" w:color="C14646" w:themeColor="accent1" w:themeTint="99"/>
        <w:insideH w:val="single" w:sz="2" w:space="0" w:color="C14646" w:themeColor="accent1" w:themeTint="99"/>
        <w:insideV w:val="single" w:sz="2" w:space="0" w:color="C14646" w:themeColor="accent1" w:themeTint="99"/>
      </w:tblBorders>
    </w:tblPr>
    <w:tblStylePr w:type="firstRow">
      <w:rPr>
        <w:b/>
        <w:bCs/>
      </w:rPr>
      <w:tblPr/>
      <w:tcPr>
        <w:tcBorders>
          <w:top w:val="nil"/>
          <w:bottom w:val="single" w:sz="12" w:space="0" w:color="C14646" w:themeColor="accent1" w:themeTint="99"/>
          <w:insideH w:val="nil"/>
          <w:insideV w:val="nil"/>
        </w:tcBorders>
        <w:shd w:val="clear" w:color="auto" w:fill="FFFFFF" w:themeFill="background1"/>
      </w:tcPr>
    </w:tblStylePr>
    <w:tblStylePr w:type="lastRow">
      <w:rPr>
        <w:b/>
        <w:bCs/>
      </w:rPr>
      <w:tblPr/>
      <w:tcPr>
        <w:tcBorders>
          <w:top w:val="double" w:sz="2" w:space="0" w:color="C14646"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GridTable2-Accent2">
    <w:name w:val="Grid Table 2 Accent 2"/>
    <w:basedOn w:val="TableNormal"/>
    <w:uiPriority w:val="47"/>
    <w:rsid w:val="00572222"/>
    <w:pPr>
      <w:spacing w:after="0" w:line="240" w:lineRule="auto"/>
    </w:pPr>
    <w:tblPr>
      <w:tblStyleRowBandSize w:val="1"/>
      <w:tblStyleColBandSize w:val="1"/>
      <w:tblBorders>
        <w:top w:val="single" w:sz="2" w:space="0" w:color="FFE7A3" w:themeColor="accent2" w:themeTint="99"/>
        <w:bottom w:val="single" w:sz="2" w:space="0" w:color="FFE7A3" w:themeColor="accent2" w:themeTint="99"/>
        <w:insideH w:val="single" w:sz="2" w:space="0" w:color="FFE7A3" w:themeColor="accent2" w:themeTint="99"/>
        <w:insideV w:val="single" w:sz="2" w:space="0" w:color="FFE7A3" w:themeColor="accent2" w:themeTint="99"/>
      </w:tblBorders>
    </w:tblPr>
    <w:tblStylePr w:type="firstRow">
      <w:rPr>
        <w:b/>
        <w:bCs/>
      </w:rPr>
      <w:tblPr/>
      <w:tcPr>
        <w:tcBorders>
          <w:top w:val="nil"/>
          <w:bottom w:val="single" w:sz="12" w:space="0" w:color="FFE7A3" w:themeColor="accent2" w:themeTint="99"/>
          <w:insideH w:val="nil"/>
          <w:insideV w:val="nil"/>
        </w:tcBorders>
        <w:shd w:val="clear" w:color="auto" w:fill="FFFFFF" w:themeFill="background1"/>
      </w:tcPr>
    </w:tblStylePr>
    <w:tblStylePr w:type="lastRow">
      <w:rPr>
        <w:b/>
        <w:bCs/>
      </w:rPr>
      <w:tblPr/>
      <w:tcPr>
        <w:tcBorders>
          <w:top w:val="double" w:sz="2" w:space="0" w:color="FFE7A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GridTable2-Accent3">
    <w:name w:val="Grid Table 2 Accent 3"/>
    <w:basedOn w:val="TableNormal"/>
    <w:uiPriority w:val="47"/>
    <w:rsid w:val="00572222"/>
    <w:pPr>
      <w:spacing w:after="0" w:line="240" w:lineRule="auto"/>
    </w:pPr>
    <w:tblPr>
      <w:tblStyleRowBandSize w:val="1"/>
      <w:tblStyleColBandSize w:val="1"/>
      <w:tblBorders>
        <w:top w:val="single" w:sz="2" w:space="0" w:color="B5E1D9" w:themeColor="accent3" w:themeTint="99"/>
        <w:bottom w:val="single" w:sz="2" w:space="0" w:color="B5E1D9" w:themeColor="accent3" w:themeTint="99"/>
        <w:insideH w:val="single" w:sz="2" w:space="0" w:color="B5E1D9" w:themeColor="accent3" w:themeTint="99"/>
        <w:insideV w:val="single" w:sz="2" w:space="0" w:color="B5E1D9" w:themeColor="accent3" w:themeTint="99"/>
      </w:tblBorders>
    </w:tblPr>
    <w:tblStylePr w:type="firstRow">
      <w:rPr>
        <w:b/>
        <w:bCs/>
      </w:rPr>
      <w:tblPr/>
      <w:tcPr>
        <w:tcBorders>
          <w:top w:val="nil"/>
          <w:bottom w:val="single" w:sz="12" w:space="0" w:color="B5E1D9" w:themeColor="accent3" w:themeTint="99"/>
          <w:insideH w:val="nil"/>
          <w:insideV w:val="nil"/>
        </w:tcBorders>
        <w:shd w:val="clear" w:color="auto" w:fill="FFFFFF" w:themeFill="background1"/>
      </w:tcPr>
    </w:tblStylePr>
    <w:tblStylePr w:type="lastRow">
      <w:rPr>
        <w:b/>
        <w:bCs/>
      </w:rPr>
      <w:tblPr/>
      <w:tcPr>
        <w:tcBorders>
          <w:top w:val="double" w:sz="2" w:space="0" w:color="B5E1D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GridTable2-Accent4">
    <w:name w:val="Grid Table 2 Accent 4"/>
    <w:basedOn w:val="TableNormal"/>
    <w:uiPriority w:val="47"/>
    <w:rsid w:val="00572222"/>
    <w:pPr>
      <w:spacing w:after="0" w:line="240" w:lineRule="auto"/>
    </w:pPr>
    <w:tblPr>
      <w:tblStyleRowBandSize w:val="1"/>
      <w:tblStyleColBandSize w:val="1"/>
      <w:tblBorders>
        <w:top w:val="single" w:sz="2" w:space="0" w:color="8B8585" w:themeColor="accent4" w:themeTint="99"/>
        <w:bottom w:val="single" w:sz="2" w:space="0" w:color="8B8585" w:themeColor="accent4" w:themeTint="99"/>
        <w:insideH w:val="single" w:sz="2" w:space="0" w:color="8B8585" w:themeColor="accent4" w:themeTint="99"/>
        <w:insideV w:val="single" w:sz="2" w:space="0" w:color="8B8585" w:themeColor="accent4" w:themeTint="99"/>
      </w:tblBorders>
    </w:tblPr>
    <w:tblStylePr w:type="firstRow">
      <w:rPr>
        <w:b/>
        <w:bCs/>
      </w:rPr>
      <w:tblPr/>
      <w:tcPr>
        <w:tcBorders>
          <w:top w:val="nil"/>
          <w:bottom w:val="single" w:sz="12" w:space="0" w:color="8B8585" w:themeColor="accent4" w:themeTint="99"/>
          <w:insideH w:val="nil"/>
          <w:insideV w:val="nil"/>
        </w:tcBorders>
        <w:shd w:val="clear" w:color="auto" w:fill="FFFFFF" w:themeFill="background1"/>
      </w:tcPr>
    </w:tblStylePr>
    <w:tblStylePr w:type="lastRow">
      <w:rPr>
        <w:b/>
        <w:bCs/>
      </w:rPr>
      <w:tblPr/>
      <w:tcPr>
        <w:tcBorders>
          <w:top w:val="double" w:sz="2" w:space="0" w:color="8B8585"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GridTable2-Accent5">
    <w:name w:val="Grid Table 2 Accent 5"/>
    <w:basedOn w:val="TableNormal"/>
    <w:uiPriority w:val="47"/>
    <w:rsid w:val="00572222"/>
    <w:pPr>
      <w:spacing w:after="0" w:line="240" w:lineRule="auto"/>
    </w:pPr>
    <w:tblPr>
      <w:tblStyleRowBandSize w:val="1"/>
      <w:tblStyleColBandSize w:val="1"/>
      <w:tblBorders>
        <w:top w:val="single" w:sz="2" w:space="0" w:color="FFFFFF" w:themeColor="accent5" w:themeTint="99"/>
        <w:bottom w:val="single" w:sz="2" w:space="0" w:color="FFFFFF" w:themeColor="accent5" w:themeTint="99"/>
        <w:insideH w:val="single" w:sz="2" w:space="0" w:color="FFFFFF" w:themeColor="accent5" w:themeTint="99"/>
        <w:insideV w:val="single" w:sz="2" w:space="0" w:color="FFFFFF" w:themeColor="accent5" w:themeTint="99"/>
      </w:tblBorders>
    </w:tblPr>
    <w:tblStylePr w:type="firstRow">
      <w:rPr>
        <w:b/>
        <w:bCs/>
      </w:rPr>
      <w:tblPr/>
      <w:tcPr>
        <w:tcBorders>
          <w:top w:val="nil"/>
          <w:bottom w:val="single" w:sz="12" w:space="0" w:color="FFFFFF" w:themeColor="accent5" w:themeTint="99"/>
          <w:insideH w:val="nil"/>
          <w:insideV w:val="nil"/>
        </w:tcBorders>
        <w:shd w:val="clear" w:color="auto" w:fill="FFFFFF" w:themeFill="background1"/>
      </w:tcPr>
    </w:tblStylePr>
    <w:tblStylePr w:type="lastRow">
      <w:rPr>
        <w:b/>
        <w:bCs/>
      </w:rPr>
      <w:tblPr/>
      <w:tcPr>
        <w:tcBorders>
          <w:top w:val="double" w:sz="2" w:space="0" w:color="FFFFF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GridTable2-Accent6">
    <w:name w:val="Grid Table 2 Accent 6"/>
    <w:basedOn w:val="TableNormal"/>
    <w:uiPriority w:val="47"/>
    <w:rsid w:val="00572222"/>
    <w:pPr>
      <w:spacing w:after="0" w:line="240" w:lineRule="auto"/>
    </w:pPr>
    <w:tblPr>
      <w:tblStyleRowBandSize w:val="1"/>
      <w:tblStyleColBandSize w:val="1"/>
      <w:tblBorders>
        <w:top w:val="single" w:sz="2" w:space="0" w:color="FFFFFF" w:themeColor="accent6" w:themeTint="99"/>
        <w:bottom w:val="single" w:sz="2" w:space="0" w:color="FFFFFF" w:themeColor="accent6" w:themeTint="99"/>
        <w:insideH w:val="single" w:sz="2" w:space="0" w:color="FFFFFF" w:themeColor="accent6" w:themeTint="99"/>
        <w:insideV w:val="single" w:sz="2" w:space="0" w:color="FFFFFF" w:themeColor="accent6" w:themeTint="99"/>
      </w:tblBorders>
    </w:tblPr>
    <w:tblStylePr w:type="firstRow">
      <w:rPr>
        <w:b/>
        <w:bCs/>
      </w:rPr>
      <w:tblPr/>
      <w:tcPr>
        <w:tcBorders>
          <w:top w:val="nil"/>
          <w:bottom w:val="single" w:sz="12" w:space="0" w:color="FFFFFF" w:themeColor="accent6" w:themeTint="99"/>
          <w:insideH w:val="nil"/>
          <w:insideV w:val="nil"/>
        </w:tcBorders>
        <w:shd w:val="clear" w:color="auto" w:fill="FFFFFF" w:themeFill="background1"/>
      </w:tcPr>
    </w:tblStylePr>
    <w:tblStylePr w:type="lastRow">
      <w:rPr>
        <w:b/>
        <w:bCs/>
      </w:rPr>
      <w:tblPr/>
      <w:tcPr>
        <w:tcBorders>
          <w:top w:val="double" w:sz="2" w:space="0" w:color="FFFFF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GridTable3">
    <w:name w:val="Grid Table 3"/>
    <w:basedOn w:val="TableNormal"/>
    <w:uiPriority w:val="48"/>
    <w:rsid w:val="005722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572222"/>
    <w:pPr>
      <w:spacing w:after="0" w:line="240" w:lineRule="auto"/>
    </w:pPr>
    <w:tblPr>
      <w:tblStyleRowBandSize w:val="1"/>
      <w:tblStyleColBandSize w:val="1"/>
      <w:tblBorders>
        <w:top w:val="single" w:sz="4" w:space="0" w:color="C14646" w:themeColor="accent1" w:themeTint="99"/>
        <w:left w:val="single" w:sz="4" w:space="0" w:color="C14646" w:themeColor="accent1" w:themeTint="99"/>
        <w:bottom w:val="single" w:sz="4" w:space="0" w:color="C14646" w:themeColor="accent1" w:themeTint="99"/>
        <w:right w:val="single" w:sz="4" w:space="0" w:color="C14646" w:themeColor="accent1" w:themeTint="99"/>
        <w:insideH w:val="single" w:sz="4" w:space="0" w:color="C14646" w:themeColor="accent1" w:themeTint="99"/>
        <w:insideV w:val="single" w:sz="4" w:space="0" w:color="C1464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C1C1" w:themeFill="accent1" w:themeFillTint="33"/>
      </w:tcPr>
    </w:tblStylePr>
    <w:tblStylePr w:type="band1Horz">
      <w:tblPr/>
      <w:tcPr>
        <w:shd w:val="clear" w:color="auto" w:fill="EAC1C1" w:themeFill="accent1" w:themeFillTint="33"/>
      </w:tcPr>
    </w:tblStylePr>
    <w:tblStylePr w:type="neCell">
      <w:tblPr/>
      <w:tcPr>
        <w:tcBorders>
          <w:bottom w:val="single" w:sz="4" w:space="0" w:color="C14646" w:themeColor="accent1" w:themeTint="99"/>
        </w:tcBorders>
      </w:tcPr>
    </w:tblStylePr>
    <w:tblStylePr w:type="nwCell">
      <w:tblPr/>
      <w:tcPr>
        <w:tcBorders>
          <w:bottom w:val="single" w:sz="4" w:space="0" w:color="C14646" w:themeColor="accent1" w:themeTint="99"/>
        </w:tcBorders>
      </w:tcPr>
    </w:tblStylePr>
    <w:tblStylePr w:type="seCell">
      <w:tblPr/>
      <w:tcPr>
        <w:tcBorders>
          <w:top w:val="single" w:sz="4" w:space="0" w:color="C14646" w:themeColor="accent1" w:themeTint="99"/>
        </w:tcBorders>
      </w:tcPr>
    </w:tblStylePr>
    <w:tblStylePr w:type="swCell">
      <w:tblPr/>
      <w:tcPr>
        <w:tcBorders>
          <w:top w:val="single" w:sz="4" w:space="0" w:color="C14646" w:themeColor="accent1" w:themeTint="99"/>
        </w:tcBorders>
      </w:tcPr>
    </w:tblStylePr>
  </w:style>
  <w:style w:type="table" w:styleId="GridTable3-Accent2">
    <w:name w:val="Grid Table 3 Accent 2"/>
    <w:basedOn w:val="TableNormal"/>
    <w:uiPriority w:val="48"/>
    <w:rsid w:val="00572222"/>
    <w:pPr>
      <w:spacing w:after="0" w:line="240" w:lineRule="auto"/>
    </w:pPr>
    <w:tblPr>
      <w:tblStyleRowBandSize w:val="1"/>
      <w:tblStyleColBandSize w:val="1"/>
      <w:tblBorders>
        <w:top w:val="single" w:sz="4" w:space="0" w:color="FFE7A3" w:themeColor="accent2" w:themeTint="99"/>
        <w:left w:val="single" w:sz="4" w:space="0" w:color="FFE7A3" w:themeColor="accent2" w:themeTint="99"/>
        <w:bottom w:val="single" w:sz="4" w:space="0" w:color="FFE7A3" w:themeColor="accent2" w:themeTint="99"/>
        <w:right w:val="single" w:sz="4" w:space="0" w:color="FFE7A3" w:themeColor="accent2" w:themeTint="99"/>
        <w:insideH w:val="single" w:sz="4" w:space="0" w:color="FFE7A3" w:themeColor="accent2" w:themeTint="99"/>
        <w:insideV w:val="single" w:sz="4" w:space="0" w:color="FFE7A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7E0" w:themeFill="accent2" w:themeFillTint="33"/>
      </w:tcPr>
    </w:tblStylePr>
    <w:tblStylePr w:type="band1Horz">
      <w:tblPr/>
      <w:tcPr>
        <w:shd w:val="clear" w:color="auto" w:fill="FFF7E0" w:themeFill="accent2" w:themeFillTint="33"/>
      </w:tcPr>
    </w:tblStylePr>
    <w:tblStylePr w:type="neCell">
      <w:tblPr/>
      <w:tcPr>
        <w:tcBorders>
          <w:bottom w:val="single" w:sz="4" w:space="0" w:color="FFE7A3" w:themeColor="accent2" w:themeTint="99"/>
        </w:tcBorders>
      </w:tcPr>
    </w:tblStylePr>
    <w:tblStylePr w:type="nwCell">
      <w:tblPr/>
      <w:tcPr>
        <w:tcBorders>
          <w:bottom w:val="single" w:sz="4" w:space="0" w:color="FFE7A3" w:themeColor="accent2" w:themeTint="99"/>
        </w:tcBorders>
      </w:tcPr>
    </w:tblStylePr>
    <w:tblStylePr w:type="seCell">
      <w:tblPr/>
      <w:tcPr>
        <w:tcBorders>
          <w:top w:val="single" w:sz="4" w:space="0" w:color="FFE7A3" w:themeColor="accent2" w:themeTint="99"/>
        </w:tcBorders>
      </w:tcPr>
    </w:tblStylePr>
    <w:tblStylePr w:type="swCell">
      <w:tblPr/>
      <w:tcPr>
        <w:tcBorders>
          <w:top w:val="single" w:sz="4" w:space="0" w:color="FFE7A3" w:themeColor="accent2" w:themeTint="99"/>
        </w:tcBorders>
      </w:tcPr>
    </w:tblStylePr>
  </w:style>
  <w:style w:type="table" w:styleId="GridTable3-Accent3">
    <w:name w:val="Grid Table 3 Accent 3"/>
    <w:basedOn w:val="TableNormal"/>
    <w:uiPriority w:val="48"/>
    <w:rsid w:val="00572222"/>
    <w:pPr>
      <w:spacing w:after="0" w:line="240" w:lineRule="auto"/>
    </w:pPr>
    <w:tblPr>
      <w:tblStyleRowBandSize w:val="1"/>
      <w:tblStyleColBandSize w:val="1"/>
      <w:tblBorders>
        <w:top w:val="single" w:sz="4" w:space="0" w:color="B5E1D9" w:themeColor="accent3" w:themeTint="99"/>
        <w:left w:val="single" w:sz="4" w:space="0" w:color="B5E1D9" w:themeColor="accent3" w:themeTint="99"/>
        <w:bottom w:val="single" w:sz="4" w:space="0" w:color="B5E1D9" w:themeColor="accent3" w:themeTint="99"/>
        <w:right w:val="single" w:sz="4" w:space="0" w:color="B5E1D9" w:themeColor="accent3" w:themeTint="99"/>
        <w:insideH w:val="single" w:sz="4" w:space="0" w:color="B5E1D9" w:themeColor="accent3" w:themeTint="99"/>
        <w:insideV w:val="single" w:sz="4" w:space="0" w:color="B5E1D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F5F2" w:themeFill="accent3" w:themeFillTint="33"/>
      </w:tcPr>
    </w:tblStylePr>
    <w:tblStylePr w:type="band1Horz">
      <w:tblPr/>
      <w:tcPr>
        <w:shd w:val="clear" w:color="auto" w:fill="E6F5F2" w:themeFill="accent3" w:themeFillTint="33"/>
      </w:tcPr>
    </w:tblStylePr>
    <w:tblStylePr w:type="neCell">
      <w:tblPr/>
      <w:tcPr>
        <w:tcBorders>
          <w:bottom w:val="single" w:sz="4" w:space="0" w:color="B5E1D9" w:themeColor="accent3" w:themeTint="99"/>
        </w:tcBorders>
      </w:tcPr>
    </w:tblStylePr>
    <w:tblStylePr w:type="nwCell">
      <w:tblPr/>
      <w:tcPr>
        <w:tcBorders>
          <w:bottom w:val="single" w:sz="4" w:space="0" w:color="B5E1D9" w:themeColor="accent3" w:themeTint="99"/>
        </w:tcBorders>
      </w:tcPr>
    </w:tblStylePr>
    <w:tblStylePr w:type="seCell">
      <w:tblPr/>
      <w:tcPr>
        <w:tcBorders>
          <w:top w:val="single" w:sz="4" w:space="0" w:color="B5E1D9" w:themeColor="accent3" w:themeTint="99"/>
        </w:tcBorders>
      </w:tcPr>
    </w:tblStylePr>
    <w:tblStylePr w:type="swCell">
      <w:tblPr/>
      <w:tcPr>
        <w:tcBorders>
          <w:top w:val="single" w:sz="4" w:space="0" w:color="B5E1D9" w:themeColor="accent3" w:themeTint="99"/>
        </w:tcBorders>
      </w:tcPr>
    </w:tblStylePr>
  </w:style>
  <w:style w:type="table" w:styleId="GridTable3-Accent4">
    <w:name w:val="Grid Table 3 Accent 4"/>
    <w:basedOn w:val="TableNormal"/>
    <w:uiPriority w:val="48"/>
    <w:rsid w:val="00572222"/>
    <w:pPr>
      <w:spacing w:after="0" w:line="240" w:lineRule="auto"/>
    </w:pPr>
    <w:tblPr>
      <w:tblStyleRowBandSize w:val="1"/>
      <w:tblStyleColBandSize w:val="1"/>
      <w:tblBorders>
        <w:top w:val="single" w:sz="4" w:space="0" w:color="8B8585" w:themeColor="accent4" w:themeTint="99"/>
        <w:left w:val="single" w:sz="4" w:space="0" w:color="8B8585" w:themeColor="accent4" w:themeTint="99"/>
        <w:bottom w:val="single" w:sz="4" w:space="0" w:color="8B8585" w:themeColor="accent4" w:themeTint="99"/>
        <w:right w:val="single" w:sz="4" w:space="0" w:color="8B8585" w:themeColor="accent4" w:themeTint="99"/>
        <w:insideH w:val="single" w:sz="4" w:space="0" w:color="8B8585" w:themeColor="accent4" w:themeTint="99"/>
        <w:insideV w:val="single" w:sz="4" w:space="0" w:color="8B858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D6D6" w:themeFill="accent4" w:themeFillTint="33"/>
      </w:tcPr>
    </w:tblStylePr>
    <w:tblStylePr w:type="band1Horz">
      <w:tblPr/>
      <w:tcPr>
        <w:shd w:val="clear" w:color="auto" w:fill="D8D6D6" w:themeFill="accent4" w:themeFillTint="33"/>
      </w:tcPr>
    </w:tblStylePr>
    <w:tblStylePr w:type="neCell">
      <w:tblPr/>
      <w:tcPr>
        <w:tcBorders>
          <w:bottom w:val="single" w:sz="4" w:space="0" w:color="8B8585" w:themeColor="accent4" w:themeTint="99"/>
        </w:tcBorders>
      </w:tcPr>
    </w:tblStylePr>
    <w:tblStylePr w:type="nwCell">
      <w:tblPr/>
      <w:tcPr>
        <w:tcBorders>
          <w:bottom w:val="single" w:sz="4" w:space="0" w:color="8B8585" w:themeColor="accent4" w:themeTint="99"/>
        </w:tcBorders>
      </w:tcPr>
    </w:tblStylePr>
    <w:tblStylePr w:type="seCell">
      <w:tblPr/>
      <w:tcPr>
        <w:tcBorders>
          <w:top w:val="single" w:sz="4" w:space="0" w:color="8B8585" w:themeColor="accent4" w:themeTint="99"/>
        </w:tcBorders>
      </w:tcPr>
    </w:tblStylePr>
    <w:tblStylePr w:type="swCell">
      <w:tblPr/>
      <w:tcPr>
        <w:tcBorders>
          <w:top w:val="single" w:sz="4" w:space="0" w:color="8B8585" w:themeColor="accent4" w:themeTint="99"/>
        </w:tcBorders>
      </w:tcPr>
    </w:tblStylePr>
  </w:style>
  <w:style w:type="table" w:styleId="GridTable3-Accent5">
    <w:name w:val="Grid Table 3 Accent 5"/>
    <w:basedOn w:val="TableNormal"/>
    <w:uiPriority w:val="48"/>
    <w:rsid w:val="00572222"/>
    <w:pPr>
      <w:spacing w:after="0" w:line="240" w:lineRule="auto"/>
    </w:pPr>
    <w:tblPr>
      <w:tblStyleRowBandSize w:val="1"/>
      <w:tblStyleColBandSize w:val="1"/>
      <w:tblBorders>
        <w:top w:val="single" w:sz="4" w:space="0" w:color="FFFFFF" w:themeColor="accent5" w:themeTint="99"/>
        <w:left w:val="single" w:sz="4" w:space="0" w:color="FFFFFF" w:themeColor="accent5" w:themeTint="99"/>
        <w:bottom w:val="single" w:sz="4" w:space="0" w:color="FFFFFF" w:themeColor="accent5" w:themeTint="99"/>
        <w:right w:val="single" w:sz="4" w:space="0" w:color="FFFFFF" w:themeColor="accent5" w:themeTint="99"/>
        <w:insideH w:val="single" w:sz="4" w:space="0" w:color="FFFFFF" w:themeColor="accent5" w:themeTint="99"/>
        <w:insideV w:val="single" w:sz="4" w:space="0" w:color="FFFFF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FF" w:themeFill="accent5" w:themeFillTint="33"/>
      </w:tcPr>
    </w:tblStylePr>
    <w:tblStylePr w:type="band1Horz">
      <w:tblPr/>
      <w:tcPr>
        <w:shd w:val="clear" w:color="auto" w:fill="FFFFFF" w:themeFill="accent5" w:themeFillTint="33"/>
      </w:tcPr>
    </w:tblStylePr>
    <w:tblStylePr w:type="neCell">
      <w:tblPr/>
      <w:tcPr>
        <w:tcBorders>
          <w:bottom w:val="single" w:sz="4" w:space="0" w:color="FFFFFF" w:themeColor="accent5" w:themeTint="99"/>
        </w:tcBorders>
      </w:tcPr>
    </w:tblStylePr>
    <w:tblStylePr w:type="nwCell">
      <w:tblPr/>
      <w:tcPr>
        <w:tcBorders>
          <w:bottom w:val="single" w:sz="4" w:space="0" w:color="FFFFFF" w:themeColor="accent5" w:themeTint="99"/>
        </w:tcBorders>
      </w:tcPr>
    </w:tblStylePr>
    <w:tblStylePr w:type="seCell">
      <w:tblPr/>
      <w:tcPr>
        <w:tcBorders>
          <w:top w:val="single" w:sz="4" w:space="0" w:color="FFFFFF" w:themeColor="accent5" w:themeTint="99"/>
        </w:tcBorders>
      </w:tcPr>
    </w:tblStylePr>
    <w:tblStylePr w:type="swCell">
      <w:tblPr/>
      <w:tcPr>
        <w:tcBorders>
          <w:top w:val="single" w:sz="4" w:space="0" w:color="FFFFFF" w:themeColor="accent5" w:themeTint="99"/>
        </w:tcBorders>
      </w:tcPr>
    </w:tblStylePr>
  </w:style>
  <w:style w:type="table" w:styleId="GridTable3-Accent6">
    <w:name w:val="Grid Table 3 Accent 6"/>
    <w:basedOn w:val="TableNormal"/>
    <w:uiPriority w:val="48"/>
    <w:rsid w:val="00572222"/>
    <w:pPr>
      <w:spacing w:after="0" w:line="240" w:lineRule="auto"/>
    </w:p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insideV w:val="single" w:sz="4" w:space="0" w:color="FFFFF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FF" w:themeFill="accent6" w:themeFillTint="33"/>
      </w:tcPr>
    </w:tblStylePr>
    <w:tblStylePr w:type="band1Horz">
      <w:tblPr/>
      <w:tcPr>
        <w:shd w:val="clear" w:color="auto" w:fill="FFFFFF" w:themeFill="accent6" w:themeFillTint="33"/>
      </w:tcPr>
    </w:tblStylePr>
    <w:tblStylePr w:type="neCell">
      <w:tblPr/>
      <w:tcPr>
        <w:tcBorders>
          <w:bottom w:val="single" w:sz="4" w:space="0" w:color="FFFFFF" w:themeColor="accent6" w:themeTint="99"/>
        </w:tcBorders>
      </w:tcPr>
    </w:tblStylePr>
    <w:tblStylePr w:type="nwCell">
      <w:tblPr/>
      <w:tcPr>
        <w:tcBorders>
          <w:bottom w:val="single" w:sz="4" w:space="0" w:color="FFFFFF" w:themeColor="accent6" w:themeTint="99"/>
        </w:tcBorders>
      </w:tcPr>
    </w:tblStylePr>
    <w:tblStylePr w:type="seCell">
      <w:tblPr/>
      <w:tcPr>
        <w:tcBorders>
          <w:top w:val="single" w:sz="4" w:space="0" w:color="FFFFFF" w:themeColor="accent6" w:themeTint="99"/>
        </w:tcBorders>
      </w:tcPr>
    </w:tblStylePr>
    <w:tblStylePr w:type="swCell">
      <w:tblPr/>
      <w:tcPr>
        <w:tcBorders>
          <w:top w:val="single" w:sz="4" w:space="0" w:color="FFFFFF" w:themeColor="accent6" w:themeTint="99"/>
        </w:tcBorders>
      </w:tcPr>
    </w:tblStylePr>
  </w:style>
  <w:style w:type="table" w:styleId="GridTable4">
    <w:name w:val="Grid Table 4"/>
    <w:basedOn w:val="TableNormal"/>
    <w:uiPriority w:val="49"/>
    <w:rsid w:val="005722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572222"/>
    <w:pPr>
      <w:spacing w:after="0" w:line="240" w:lineRule="auto"/>
    </w:pPr>
    <w:tblPr>
      <w:tblStyleRowBandSize w:val="1"/>
      <w:tblStyleColBandSize w:val="1"/>
      <w:tblBorders>
        <w:top w:val="single" w:sz="4" w:space="0" w:color="C14646" w:themeColor="accent1" w:themeTint="99"/>
        <w:left w:val="single" w:sz="4" w:space="0" w:color="C14646" w:themeColor="accent1" w:themeTint="99"/>
        <w:bottom w:val="single" w:sz="4" w:space="0" w:color="C14646" w:themeColor="accent1" w:themeTint="99"/>
        <w:right w:val="single" w:sz="4" w:space="0" w:color="C14646" w:themeColor="accent1" w:themeTint="99"/>
        <w:insideH w:val="single" w:sz="4" w:space="0" w:color="C14646" w:themeColor="accent1" w:themeTint="99"/>
        <w:insideV w:val="single" w:sz="4" w:space="0" w:color="C14646" w:themeColor="accent1" w:themeTint="99"/>
      </w:tblBorders>
    </w:tblPr>
    <w:tblStylePr w:type="firstRow">
      <w:rPr>
        <w:b/>
        <w:bCs/>
        <w:color w:val="FFFFFF" w:themeColor="background1"/>
      </w:rPr>
      <w:tblPr/>
      <w:tcPr>
        <w:tcBorders>
          <w:top w:val="single" w:sz="4" w:space="0" w:color="4B1919" w:themeColor="accent1"/>
          <w:left w:val="single" w:sz="4" w:space="0" w:color="4B1919" w:themeColor="accent1"/>
          <w:bottom w:val="single" w:sz="4" w:space="0" w:color="4B1919" w:themeColor="accent1"/>
          <w:right w:val="single" w:sz="4" w:space="0" w:color="4B1919" w:themeColor="accent1"/>
          <w:insideH w:val="nil"/>
          <w:insideV w:val="nil"/>
        </w:tcBorders>
        <w:shd w:val="clear" w:color="auto" w:fill="4B1919" w:themeFill="accent1"/>
      </w:tcPr>
    </w:tblStylePr>
    <w:tblStylePr w:type="lastRow">
      <w:rPr>
        <w:b/>
        <w:bCs/>
      </w:rPr>
      <w:tblPr/>
      <w:tcPr>
        <w:tcBorders>
          <w:top w:val="double" w:sz="4" w:space="0" w:color="4B1919" w:themeColor="accent1"/>
        </w:tcBorders>
      </w:tc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GridTable4-Accent2">
    <w:name w:val="Grid Table 4 Accent 2"/>
    <w:basedOn w:val="TableNormal"/>
    <w:uiPriority w:val="49"/>
    <w:rsid w:val="00572222"/>
    <w:pPr>
      <w:spacing w:after="0" w:line="240" w:lineRule="auto"/>
    </w:pPr>
    <w:tblPr>
      <w:tblStyleRowBandSize w:val="1"/>
      <w:tblStyleColBandSize w:val="1"/>
      <w:tblBorders>
        <w:top w:val="single" w:sz="4" w:space="0" w:color="FFE7A3" w:themeColor="accent2" w:themeTint="99"/>
        <w:left w:val="single" w:sz="4" w:space="0" w:color="FFE7A3" w:themeColor="accent2" w:themeTint="99"/>
        <w:bottom w:val="single" w:sz="4" w:space="0" w:color="FFE7A3" w:themeColor="accent2" w:themeTint="99"/>
        <w:right w:val="single" w:sz="4" w:space="0" w:color="FFE7A3" w:themeColor="accent2" w:themeTint="99"/>
        <w:insideH w:val="single" w:sz="4" w:space="0" w:color="FFE7A3" w:themeColor="accent2" w:themeTint="99"/>
        <w:insideV w:val="single" w:sz="4" w:space="0" w:color="FFE7A3" w:themeColor="accent2" w:themeTint="99"/>
      </w:tblBorders>
    </w:tblPr>
    <w:tblStylePr w:type="firstRow">
      <w:rPr>
        <w:b/>
        <w:bCs/>
        <w:color w:val="FFFFFF" w:themeColor="background1"/>
      </w:rPr>
      <w:tblPr/>
      <w:tcPr>
        <w:tcBorders>
          <w:top w:val="single" w:sz="4" w:space="0" w:color="FFD966" w:themeColor="accent2"/>
          <w:left w:val="single" w:sz="4" w:space="0" w:color="FFD966" w:themeColor="accent2"/>
          <w:bottom w:val="single" w:sz="4" w:space="0" w:color="FFD966" w:themeColor="accent2"/>
          <w:right w:val="single" w:sz="4" w:space="0" w:color="FFD966" w:themeColor="accent2"/>
          <w:insideH w:val="nil"/>
          <w:insideV w:val="nil"/>
        </w:tcBorders>
        <w:shd w:val="clear" w:color="auto" w:fill="FFD966" w:themeFill="accent2"/>
      </w:tcPr>
    </w:tblStylePr>
    <w:tblStylePr w:type="lastRow">
      <w:rPr>
        <w:b/>
        <w:bCs/>
      </w:rPr>
      <w:tblPr/>
      <w:tcPr>
        <w:tcBorders>
          <w:top w:val="double" w:sz="4" w:space="0" w:color="FFD966" w:themeColor="accent2"/>
        </w:tcBorders>
      </w:tc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GridTable4-Accent3">
    <w:name w:val="Grid Table 4 Accent 3"/>
    <w:basedOn w:val="TableNormal"/>
    <w:uiPriority w:val="49"/>
    <w:rsid w:val="00572222"/>
    <w:pPr>
      <w:spacing w:after="0" w:line="240" w:lineRule="auto"/>
    </w:pPr>
    <w:tblPr>
      <w:tblStyleRowBandSize w:val="1"/>
      <w:tblStyleColBandSize w:val="1"/>
      <w:tblBorders>
        <w:top w:val="single" w:sz="4" w:space="0" w:color="B5E1D9" w:themeColor="accent3" w:themeTint="99"/>
        <w:left w:val="single" w:sz="4" w:space="0" w:color="B5E1D9" w:themeColor="accent3" w:themeTint="99"/>
        <w:bottom w:val="single" w:sz="4" w:space="0" w:color="B5E1D9" w:themeColor="accent3" w:themeTint="99"/>
        <w:right w:val="single" w:sz="4" w:space="0" w:color="B5E1D9" w:themeColor="accent3" w:themeTint="99"/>
        <w:insideH w:val="single" w:sz="4" w:space="0" w:color="B5E1D9" w:themeColor="accent3" w:themeTint="99"/>
        <w:insideV w:val="single" w:sz="4" w:space="0" w:color="B5E1D9" w:themeColor="accent3" w:themeTint="99"/>
      </w:tblBorders>
    </w:tblPr>
    <w:tblStylePr w:type="firstRow">
      <w:rPr>
        <w:b/>
        <w:bCs/>
        <w:color w:val="FFFFFF" w:themeColor="background1"/>
      </w:rPr>
      <w:tblPr/>
      <w:tcPr>
        <w:tcBorders>
          <w:top w:val="single" w:sz="4" w:space="0" w:color="85CDC1" w:themeColor="accent3"/>
          <w:left w:val="single" w:sz="4" w:space="0" w:color="85CDC1" w:themeColor="accent3"/>
          <w:bottom w:val="single" w:sz="4" w:space="0" w:color="85CDC1" w:themeColor="accent3"/>
          <w:right w:val="single" w:sz="4" w:space="0" w:color="85CDC1" w:themeColor="accent3"/>
          <w:insideH w:val="nil"/>
          <w:insideV w:val="nil"/>
        </w:tcBorders>
        <w:shd w:val="clear" w:color="auto" w:fill="85CDC1" w:themeFill="accent3"/>
      </w:tcPr>
    </w:tblStylePr>
    <w:tblStylePr w:type="lastRow">
      <w:rPr>
        <w:b/>
        <w:bCs/>
      </w:rPr>
      <w:tblPr/>
      <w:tcPr>
        <w:tcBorders>
          <w:top w:val="double" w:sz="4" w:space="0" w:color="85CDC1" w:themeColor="accent3"/>
        </w:tcBorders>
      </w:tc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GridTable4-Accent4">
    <w:name w:val="Grid Table 4 Accent 4"/>
    <w:basedOn w:val="TableNormal"/>
    <w:uiPriority w:val="49"/>
    <w:rsid w:val="00572222"/>
    <w:pPr>
      <w:spacing w:after="0" w:line="240" w:lineRule="auto"/>
    </w:pPr>
    <w:tblPr>
      <w:tblStyleRowBandSize w:val="1"/>
      <w:tblStyleColBandSize w:val="1"/>
      <w:tblBorders>
        <w:top w:val="single" w:sz="4" w:space="0" w:color="8B8585" w:themeColor="accent4" w:themeTint="99"/>
        <w:left w:val="single" w:sz="4" w:space="0" w:color="8B8585" w:themeColor="accent4" w:themeTint="99"/>
        <w:bottom w:val="single" w:sz="4" w:space="0" w:color="8B8585" w:themeColor="accent4" w:themeTint="99"/>
        <w:right w:val="single" w:sz="4" w:space="0" w:color="8B8585" w:themeColor="accent4" w:themeTint="99"/>
        <w:insideH w:val="single" w:sz="4" w:space="0" w:color="8B8585" w:themeColor="accent4" w:themeTint="99"/>
        <w:insideV w:val="single" w:sz="4" w:space="0" w:color="8B8585" w:themeColor="accent4" w:themeTint="99"/>
      </w:tblBorders>
    </w:tblPr>
    <w:tblStylePr w:type="firstRow">
      <w:rPr>
        <w:b/>
        <w:bCs/>
        <w:color w:val="FFFFFF" w:themeColor="background1"/>
      </w:rPr>
      <w:tblPr/>
      <w:tcPr>
        <w:tcBorders>
          <w:top w:val="single" w:sz="4" w:space="0" w:color="3B3838" w:themeColor="accent4"/>
          <w:left w:val="single" w:sz="4" w:space="0" w:color="3B3838" w:themeColor="accent4"/>
          <w:bottom w:val="single" w:sz="4" w:space="0" w:color="3B3838" w:themeColor="accent4"/>
          <w:right w:val="single" w:sz="4" w:space="0" w:color="3B3838" w:themeColor="accent4"/>
          <w:insideH w:val="nil"/>
          <w:insideV w:val="nil"/>
        </w:tcBorders>
        <w:shd w:val="clear" w:color="auto" w:fill="3B3838" w:themeFill="accent4"/>
      </w:tcPr>
    </w:tblStylePr>
    <w:tblStylePr w:type="lastRow">
      <w:rPr>
        <w:b/>
        <w:bCs/>
      </w:rPr>
      <w:tblPr/>
      <w:tcPr>
        <w:tcBorders>
          <w:top w:val="double" w:sz="4" w:space="0" w:color="3B3838" w:themeColor="accent4"/>
        </w:tcBorders>
      </w:tc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GridTable4-Accent5">
    <w:name w:val="Grid Table 4 Accent 5"/>
    <w:basedOn w:val="TableNormal"/>
    <w:uiPriority w:val="49"/>
    <w:rsid w:val="00572222"/>
    <w:pPr>
      <w:spacing w:after="0" w:line="240" w:lineRule="auto"/>
    </w:pPr>
    <w:tblPr>
      <w:tblStyleRowBandSize w:val="1"/>
      <w:tblStyleColBandSize w:val="1"/>
      <w:tblBorders>
        <w:top w:val="single" w:sz="4" w:space="0" w:color="FFFFFF" w:themeColor="accent5" w:themeTint="99"/>
        <w:left w:val="single" w:sz="4" w:space="0" w:color="FFFFFF" w:themeColor="accent5" w:themeTint="99"/>
        <w:bottom w:val="single" w:sz="4" w:space="0" w:color="FFFFFF" w:themeColor="accent5" w:themeTint="99"/>
        <w:right w:val="single" w:sz="4" w:space="0" w:color="FFFFFF" w:themeColor="accent5" w:themeTint="99"/>
        <w:insideH w:val="single" w:sz="4" w:space="0" w:color="FFFFFF" w:themeColor="accent5" w:themeTint="99"/>
        <w:insideV w:val="single" w:sz="4" w:space="0" w:color="FFFFFF" w:themeColor="accent5" w:themeTint="99"/>
      </w:tblBorders>
    </w:tblPr>
    <w:tblStylePr w:type="firstRow">
      <w:rPr>
        <w:b/>
        <w:bCs/>
        <w:color w:val="FFFFFF" w:themeColor="background1"/>
      </w:rPr>
      <w:tblPr/>
      <w:tcPr>
        <w:tcBorders>
          <w:top w:val="single" w:sz="4" w:space="0" w:color="FFFFFF" w:themeColor="accent5"/>
          <w:left w:val="single" w:sz="4" w:space="0" w:color="FFFFFF" w:themeColor="accent5"/>
          <w:bottom w:val="single" w:sz="4" w:space="0" w:color="FFFFFF" w:themeColor="accent5"/>
          <w:right w:val="single" w:sz="4" w:space="0" w:color="FFFFFF" w:themeColor="accent5"/>
          <w:insideH w:val="nil"/>
          <w:insideV w:val="nil"/>
        </w:tcBorders>
        <w:shd w:val="clear" w:color="auto" w:fill="FFFFFF" w:themeFill="accent5"/>
      </w:tcPr>
    </w:tblStylePr>
    <w:tblStylePr w:type="lastRow">
      <w:rPr>
        <w:b/>
        <w:bCs/>
      </w:rPr>
      <w:tblPr/>
      <w:tcPr>
        <w:tcBorders>
          <w:top w:val="double" w:sz="4" w:space="0" w:color="FFFFFF" w:themeColor="accent5"/>
        </w:tcBorders>
      </w:tc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GridTable4-Accent6">
    <w:name w:val="Grid Table 4 Accent 6"/>
    <w:basedOn w:val="TableNormal"/>
    <w:uiPriority w:val="49"/>
    <w:rsid w:val="00572222"/>
    <w:pPr>
      <w:spacing w:after="0" w:line="240" w:lineRule="auto"/>
    </w:p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insideV w:val="single" w:sz="4" w:space="0" w:color="FFFFFF" w:themeColor="accent6" w:themeTint="99"/>
      </w:tblBorders>
    </w:tblPr>
    <w:tblStylePr w:type="firstRow">
      <w:rPr>
        <w:b/>
        <w:bCs/>
        <w:color w:val="FFFFFF" w:themeColor="background1"/>
      </w:rPr>
      <w:tblPr/>
      <w:tcPr>
        <w:tcBorders>
          <w:top w:val="single" w:sz="4" w:space="0" w:color="FFFFFF" w:themeColor="accent6"/>
          <w:left w:val="single" w:sz="4" w:space="0" w:color="FFFFFF" w:themeColor="accent6"/>
          <w:bottom w:val="single" w:sz="4" w:space="0" w:color="FFFFFF" w:themeColor="accent6"/>
          <w:right w:val="single" w:sz="4" w:space="0" w:color="FFFFFF" w:themeColor="accent6"/>
          <w:insideH w:val="nil"/>
          <w:insideV w:val="nil"/>
        </w:tcBorders>
        <w:shd w:val="clear" w:color="auto" w:fill="FFFFFF" w:themeFill="accent6"/>
      </w:tcPr>
    </w:tblStylePr>
    <w:tblStylePr w:type="lastRow">
      <w:rPr>
        <w:b/>
        <w:bCs/>
      </w:rPr>
      <w:tblPr/>
      <w:tcPr>
        <w:tcBorders>
          <w:top w:val="double" w:sz="4" w:space="0" w:color="FFFFFF" w:themeColor="accent6"/>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GridTable5Dark">
    <w:name w:val="Grid Table 5 Dark"/>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C1C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1919"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1919"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1919"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1919" w:themeFill="accent1"/>
      </w:tcPr>
    </w:tblStylePr>
    <w:tblStylePr w:type="band1Vert">
      <w:tblPr/>
      <w:tcPr>
        <w:shd w:val="clear" w:color="auto" w:fill="D68484" w:themeFill="accent1" w:themeFillTint="66"/>
      </w:tcPr>
    </w:tblStylePr>
    <w:tblStylePr w:type="band1Horz">
      <w:tblPr/>
      <w:tcPr>
        <w:shd w:val="clear" w:color="auto" w:fill="D68484" w:themeFill="accent1" w:themeFillTint="66"/>
      </w:tcPr>
    </w:tblStylePr>
  </w:style>
  <w:style w:type="table" w:styleId="GridTable5Dark-Accent2">
    <w:name w:val="Grid Table 5 Dark Accent 2"/>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7E0"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D96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D96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D96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D966" w:themeFill="accent2"/>
      </w:tcPr>
    </w:tblStylePr>
    <w:tblStylePr w:type="band1Vert">
      <w:tblPr/>
      <w:tcPr>
        <w:shd w:val="clear" w:color="auto" w:fill="FFEFC1" w:themeFill="accent2" w:themeFillTint="66"/>
      </w:tcPr>
    </w:tblStylePr>
    <w:tblStylePr w:type="band1Horz">
      <w:tblPr/>
      <w:tcPr>
        <w:shd w:val="clear" w:color="auto" w:fill="FFEFC1" w:themeFill="accent2" w:themeFillTint="66"/>
      </w:tcPr>
    </w:tblStylePr>
  </w:style>
  <w:style w:type="table" w:styleId="GridTable5Dark-Accent3">
    <w:name w:val="Grid Table 5 Dark Accent 3"/>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F5F2"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5CDC1"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5CDC1"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5CDC1"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5CDC1" w:themeFill="accent3"/>
      </w:tcPr>
    </w:tblStylePr>
    <w:tblStylePr w:type="band1Vert">
      <w:tblPr/>
      <w:tcPr>
        <w:shd w:val="clear" w:color="auto" w:fill="CEEBE6" w:themeFill="accent3" w:themeFillTint="66"/>
      </w:tcPr>
    </w:tblStylePr>
    <w:tblStylePr w:type="band1Horz">
      <w:tblPr/>
      <w:tcPr>
        <w:shd w:val="clear" w:color="auto" w:fill="CEEBE6" w:themeFill="accent3" w:themeFillTint="66"/>
      </w:tcPr>
    </w:tblStylePr>
  </w:style>
  <w:style w:type="table" w:styleId="GridTable5Dark-Accent4">
    <w:name w:val="Grid Table 5 Dark Accent 4"/>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D6D6"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B3838"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B3838"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B3838"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B3838" w:themeFill="accent4"/>
      </w:tcPr>
    </w:tblStylePr>
    <w:tblStylePr w:type="band1Vert">
      <w:tblPr/>
      <w:tcPr>
        <w:shd w:val="clear" w:color="auto" w:fill="B2ADAD" w:themeFill="accent4" w:themeFillTint="66"/>
      </w:tcPr>
    </w:tblStylePr>
    <w:tblStylePr w:type="band1Horz">
      <w:tblPr/>
      <w:tcPr>
        <w:shd w:val="clear" w:color="auto" w:fill="B2ADAD" w:themeFill="accent4" w:themeFillTint="66"/>
      </w:tcPr>
    </w:tblStylePr>
  </w:style>
  <w:style w:type="table" w:styleId="GridTable5Dark-Accent5">
    <w:name w:val="Grid Table 5 Dark Accent 5"/>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FF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FFF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FFF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FFF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FFFF" w:themeFill="accent5"/>
      </w:tcPr>
    </w:tblStylePr>
    <w:tblStylePr w:type="band1Vert">
      <w:tblPr/>
      <w:tcPr>
        <w:shd w:val="clear" w:color="auto" w:fill="FFFFFF" w:themeFill="accent5" w:themeFillTint="66"/>
      </w:tcPr>
    </w:tblStylePr>
    <w:tblStylePr w:type="band1Horz">
      <w:tblPr/>
      <w:tcPr>
        <w:shd w:val="clear" w:color="auto" w:fill="FFFFFF" w:themeFill="accent5" w:themeFillTint="66"/>
      </w:tcPr>
    </w:tblStylePr>
  </w:style>
  <w:style w:type="table" w:styleId="GridTable5Dark-Accent6">
    <w:name w:val="Grid Table 5 Dark Accent 6"/>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FFF"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FFFF"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FFFF"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FFFF"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FFFF" w:themeFill="accent6"/>
      </w:tcPr>
    </w:tblStylePr>
    <w:tblStylePr w:type="band1Vert">
      <w:tblPr/>
      <w:tcPr>
        <w:shd w:val="clear" w:color="auto" w:fill="FFFFFF" w:themeFill="accent6" w:themeFillTint="66"/>
      </w:tcPr>
    </w:tblStylePr>
    <w:tblStylePr w:type="band1Horz">
      <w:tblPr/>
      <w:tcPr>
        <w:shd w:val="clear" w:color="auto" w:fill="FFFFFF" w:themeFill="accent6" w:themeFillTint="66"/>
      </w:tcPr>
    </w:tblStylePr>
  </w:style>
  <w:style w:type="table" w:styleId="GridTable6Colourful">
    <w:name w:val="Grid Table 6 Colorful"/>
    <w:basedOn w:val="TableNormal"/>
    <w:uiPriority w:val="51"/>
    <w:rsid w:val="0057222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1">
    <w:name w:val="Grid Table 6 Colorful Accent 1"/>
    <w:basedOn w:val="TableNormal"/>
    <w:uiPriority w:val="51"/>
    <w:rsid w:val="00572222"/>
    <w:pPr>
      <w:spacing w:after="0" w:line="240" w:lineRule="auto"/>
    </w:pPr>
    <w:rPr>
      <w:color w:val="381212" w:themeColor="accent1" w:themeShade="BF"/>
    </w:rPr>
    <w:tblPr>
      <w:tblStyleRowBandSize w:val="1"/>
      <w:tblStyleColBandSize w:val="1"/>
      <w:tblBorders>
        <w:top w:val="single" w:sz="4" w:space="0" w:color="C14646" w:themeColor="accent1" w:themeTint="99"/>
        <w:left w:val="single" w:sz="4" w:space="0" w:color="C14646" w:themeColor="accent1" w:themeTint="99"/>
        <w:bottom w:val="single" w:sz="4" w:space="0" w:color="C14646" w:themeColor="accent1" w:themeTint="99"/>
        <w:right w:val="single" w:sz="4" w:space="0" w:color="C14646" w:themeColor="accent1" w:themeTint="99"/>
        <w:insideH w:val="single" w:sz="4" w:space="0" w:color="C14646" w:themeColor="accent1" w:themeTint="99"/>
        <w:insideV w:val="single" w:sz="4" w:space="0" w:color="C14646" w:themeColor="accent1" w:themeTint="99"/>
      </w:tblBorders>
    </w:tblPr>
    <w:tblStylePr w:type="firstRow">
      <w:rPr>
        <w:b/>
        <w:bCs/>
      </w:rPr>
      <w:tblPr/>
      <w:tcPr>
        <w:tcBorders>
          <w:bottom w:val="single" w:sz="12" w:space="0" w:color="C14646" w:themeColor="accent1" w:themeTint="99"/>
        </w:tcBorders>
      </w:tcPr>
    </w:tblStylePr>
    <w:tblStylePr w:type="lastRow">
      <w:rPr>
        <w:b/>
        <w:bCs/>
      </w:rPr>
      <w:tblPr/>
      <w:tcPr>
        <w:tcBorders>
          <w:top w:val="double" w:sz="4" w:space="0" w:color="C14646" w:themeColor="accent1" w:themeTint="99"/>
        </w:tcBorders>
      </w:tc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GridTable6ColourfulAccent2">
    <w:name w:val="Grid Table 6 Colorful Accent 2"/>
    <w:basedOn w:val="TableNormal"/>
    <w:uiPriority w:val="51"/>
    <w:rsid w:val="00572222"/>
    <w:pPr>
      <w:spacing w:after="0" w:line="240" w:lineRule="auto"/>
    </w:pPr>
    <w:rPr>
      <w:color w:val="FFC20C" w:themeColor="accent2" w:themeShade="BF"/>
    </w:rPr>
    <w:tblPr>
      <w:tblStyleRowBandSize w:val="1"/>
      <w:tblStyleColBandSize w:val="1"/>
      <w:tblBorders>
        <w:top w:val="single" w:sz="4" w:space="0" w:color="FFE7A3" w:themeColor="accent2" w:themeTint="99"/>
        <w:left w:val="single" w:sz="4" w:space="0" w:color="FFE7A3" w:themeColor="accent2" w:themeTint="99"/>
        <w:bottom w:val="single" w:sz="4" w:space="0" w:color="FFE7A3" w:themeColor="accent2" w:themeTint="99"/>
        <w:right w:val="single" w:sz="4" w:space="0" w:color="FFE7A3" w:themeColor="accent2" w:themeTint="99"/>
        <w:insideH w:val="single" w:sz="4" w:space="0" w:color="FFE7A3" w:themeColor="accent2" w:themeTint="99"/>
        <w:insideV w:val="single" w:sz="4" w:space="0" w:color="FFE7A3" w:themeColor="accent2" w:themeTint="99"/>
      </w:tblBorders>
    </w:tblPr>
    <w:tblStylePr w:type="firstRow">
      <w:rPr>
        <w:b/>
        <w:bCs/>
      </w:rPr>
      <w:tblPr/>
      <w:tcPr>
        <w:tcBorders>
          <w:bottom w:val="single" w:sz="12" w:space="0" w:color="FFE7A3" w:themeColor="accent2" w:themeTint="99"/>
        </w:tcBorders>
      </w:tcPr>
    </w:tblStylePr>
    <w:tblStylePr w:type="lastRow">
      <w:rPr>
        <w:b/>
        <w:bCs/>
      </w:rPr>
      <w:tblPr/>
      <w:tcPr>
        <w:tcBorders>
          <w:top w:val="double" w:sz="4" w:space="0" w:color="FFE7A3" w:themeColor="accent2" w:themeTint="99"/>
        </w:tcBorders>
      </w:tc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GridTable6ColourfulAccent3">
    <w:name w:val="Grid Table 6 Colorful Accent 3"/>
    <w:basedOn w:val="TableNormal"/>
    <w:uiPriority w:val="51"/>
    <w:rsid w:val="00572222"/>
    <w:pPr>
      <w:spacing w:after="0" w:line="240" w:lineRule="auto"/>
    </w:pPr>
    <w:rPr>
      <w:color w:val="49B3A1" w:themeColor="accent3" w:themeShade="BF"/>
    </w:rPr>
    <w:tblPr>
      <w:tblStyleRowBandSize w:val="1"/>
      <w:tblStyleColBandSize w:val="1"/>
      <w:tblBorders>
        <w:top w:val="single" w:sz="4" w:space="0" w:color="B5E1D9" w:themeColor="accent3" w:themeTint="99"/>
        <w:left w:val="single" w:sz="4" w:space="0" w:color="B5E1D9" w:themeColor="accent3" w:themeTint="99"/>
        <w:bottom w:val="single" w:sz="4" w:space="0" w:color="B5E1D9" w:themeColor="accent3" w:themeTint="99"/>
        <w:right w:val="single" w:sz="4" w:space="0" w:color="B5E1D9" w:themeColor="accent3" w:themeTint="99"/>
        <w:insideH w:val="single" w:sz="4" w:space="0" w:color="B5E1D9" w:themeColor="accent3" w:themeTint="99"/>
        <w:insideV w:val="single" w:sz="4" w:space="0" w:color="B5E1D9" w:themeColor="accent3" w:themeTint="99"/>
      </w:tblBorders>
    </w:tblPr>
    <w:tblStylePr w:type="firstRow">
      <w:rPr>
        <w:b/>
        <w:bCs/>
      </w:rPr>
      <w:tblPr/>
      <w:tcPr>
        <w:tcBorders>
          <w:bottom w:val="single" w:sz="12" w:space="0" w:color="B5E1D9" w:themeColor="accent3" w:themeTint="99"/>
        </w:tcBorders>
      </w:tcPr>
    </w:tblStylePr>
    <w:tblStylePr w:type="lastRow">
      <w:rPr>
        <w:b/>
        <w:bCs/>
      </w:rPr>
      <w:tblPr/>
      <w:tcPr>
        <w:tcBorders>
          <w:top w:val="double" w:sz="4" w:space="0" w:color="B5E1D9" w:themeColor="accent3" w:themeTint="99"/>
        </w:tcBorders>
      </w:tc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GridTable6ColourfulAccent4">
    <w:name w:val="Grid Table 6 Colorful Accent 4"/>
    <w:basedOn w:val="TableNormal"/>
    <w:uiPriority w:val="51"/>
    <w:rsid w:val="00572222"/>
    <w:pPr>
      <w:spacing w:after="0" w:line="240" w:lineRule="auto"/>
    </w:pPr>
    <w:rPr>
      <w:color w:val="2C2A2A" w:themeColor="accent4" w:themeShade="BF"/>
    </w:rPr>
    <w:tblPr>
      <w:tblStyleRowBandSize w:val="1"/>
      <w:tblStyleColBandSize w:val="1"/>
      <w:tblBorders>
        <w:top w:val="single" w:sz="4" w:space="0" w:color="8B8585" w:themeColor="accent4" w:themeTint="99"/>
        <w:left w:val="single" w:sz="4" w:space="0" w:color="8B8585" w:themeColor="accent4" w:themeTint="99"/>
        <w:bottom w:val="single" w:sz="4" w:space="0" w:color="8B8585" w:themeColor="accent4" w:themeTint="99"/>
        <w:right w:val="single" w:sz="4" w:space="0" w:color="8B8585" w:themeColor="accent4" w:themeTint="99"/>
        <w:insideH w:val="single" w:sz="4" w:space="0" w:color="8B8585" w:themeColor="accent4" w:themeTint="99"/>
        <w:insideV w:val="single" w:sz="4" w:space="0" w:color="8B8585" w:themeColor="accent4" w:themeTint="99"/>
      </w:tblBorders>
    </w:tblPr>
    <w:tblStylePr w:type="firstRow">
      <w:rPr>
        <w:b/>
        <w:bCs/>
      </w:rPr>
      <w:tblPr/>
      <w:tcPr>
        <w:tcBorders>
          <w:bottom w:val="single" w:sz="12" w:space="0" w:color="8B8585" w:themeColor="accent4" w:themeTint="99"/>
        </w:tcBorders>
      </w:tcPr>
    </w:tblStylePr>
    <w:tblStylePr w:type="lastRow">
      <w:rPr>
        <w:b/>
        <w:bCs/>
      </w:rPr>
      <w:tblPr/>
      <w:tcPr>
        <w:tcBorders>
          <w:top w:val="double" w:sz="4" w:space="0" w:color="8B8585" w:themeColor="accent4" w:themeTint="99"/>
        </w:tcBorders>
      </w:tc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GridTable6ColourfulAccent5">
    <w:name w:val="Grid Table 6 Colorful Accent 5"/>
    <w:basedOn w:val="TableNormal"/>
    <w:uiPriority w:val="51"/>
    <w:rsid w:val="00572222"/>
    <w:pPr>
      <w:spacing w:after="0" w:line="240" w:lineRule="auto"/>
    </w:pPr>
    <w:rPr>
      <w:color w:val="BFBFBF" w:themeColor="accent5" w:themeShade="BF"/>
    </w:rPr>
    <w:tblPr>
      <w:tblStyleRowBandSize w:val="1"/>
      <w:tblStyleColBandSize w:val="1"/>
      <w:tblBorders>
        <w:top w:val="single" w:sz="4" w:space="0" w:color="FFFFFF" w:themeColor="accent5" w:themeTint="99"/>
        <w:left w:val="single" w:sz="4" w:space="0" w:color="FFFFFF" w:themeColor="accent5" w:themeTint="99"/>
        <w:bottom w:val="single" w:sz="4" w:space="0" w:color="FFFFFF" w:themeColor="accent5" w:themeTint="99"/>
        <w:right w:val="single" w:sz="4" w:space="0" w:color="FFFFFF" w:themeColor="accent5" w:themeTint="99"/>
        <w:insideH w:val="single" w:sz="4" w:space="0" w:color="FFFFFF" w:themeColor="accent5" w:themeTint="99"/>
        <w:insideV w:val="single" w:sz="4" w:space="0" w:color="FFFFFF" w:themeColor="accent5" w:themeTint="99"/>
      </w:tblBorders>
    </w:tblPr>
    <w:tblStylePr w:type="firstRow">
      <w:rPr>
        <w:b/>
        <w:bCs/>
      </w:rPr>
      <w:tblPr/>
      <w:tcPr>
        <w:tcBorders>
          <w:bottom w:val="single" w:sz="12" w:space="0" w:color="FFFFFF" w:themeColor="accent5" w:themeTint="99"/>
        </w:tcBorders>
      </w:tcPr>
    </w:tblStylePr>
    <w:tblStylePr w:type="lastRow">
      <w:rPr>
        <w:b/>
        <w:bCs/>
      </w:rPr>
      <w:tblPr/>
      <w:tcPr>
        <w:tcBorders>
          <w:top w:val="double" w:sz="4" w:space="0" w:color="FFFFFF" w:themeColor="accent5" w:themeTint="99"/>
        </w:tcBorders>
      </w:tc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GridTable6ColourfulAccent6">
    <w:name w:val="Grid Table 6 Colorful Accent 6"/>
    <w:basedOn w:val="TableNormal"/>
    <w:uiPriority w:val="51"/>
    <w:rsid w:val="00572222"/>
    <w:pPr>
      <w:spacing w:after="0" w:line="240" w:lineRule="auto"/>
    </w:pPr>
    <w:rPr>
      <w:color w:val="BFBFBF" w:themeColor="accent6" w:themeShade="BF"/>
    </w:r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insideV w:val="single" w:sz="4" w:space="0" w:color="FFFFFF" w:themeColor="accent6" w:themeTint="99"/>
      </w:tblBorders>
    </w:tblPr>
    <w:tblStylePr w:type="firstRow">
      <w:rPr>
        <w:b/>
        <w:bCs/>
      </w:rPr>
      <w:tblPr/>
      <w:tcPr>
        <w:tcBorders>
          <w:bottom w:val="single" w:sz="12" w:space="0" w:color="FFFFFF" w:themeColor="accent6" w:themeTint="99"/>
        </w:tcBorders>
      </w:tcPr>
    </w:tblStylePr>
    <w:tblStylePr w:type="lastRow">
      <w:rPr>
        <w:b/>
        <w:bCs/>
      </w:rPr>
      <w:tblPr/>
      <w:tcPr>
        <w:tcBorders>
          <w:top w:val="double" w:sz="4" w:space="0" w:color="FFFFFF" w:themeColor="accent6" w:themeTint="99"/>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GridTable7Colourful">
    <w:name w:val="Grid Table 7 Colorful"/>
    <w:basedOn w:val="TableNormal"/>
    <w:uiPriority w:val="52"/>
    <w:rsid w:val="0057222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urfulAccent1">
    <w:name w:val="Grid Table 7 Colorful Accent 1"/>
    <w:basedOn w:val="TableNormal"/>
    <w:uiPriority w:val="52"/>
    <w:rsid w:val="00572222"/>
    <w:pPr>
      <w:spacing w:after="0" w:line="240" w:lineRule="auto"/>
    </w:pPr>
    <w:rPr>
      <w:color w:val="381212" w:themeColor="accent1" w:themeShade="BF"/>
    </w:rPr>
    <w:tblPr>
      <w:tblStyleRowBandSize w:val="1"/>
      <w:tblStyleColBandSize w:val="1"/>
      <w:tblBorders>
        <w:top w:val="single" w:sz="4" w:space="0" w:color="C14646" w:themeColor="accent1" w:themeTint="99"/>
        <w:left w:val="single" w:sz="4" w:space="0" w:color="C14646" w:themeColor="accent1" w:themeTint="99"/>
        <w:bottom w:val="single" w:sz="4" w:space="0" w:color="C14646" w:themeColor="accent1" w:themeTint="99"/>
        <w:right w:val="single" w:sz="4" w:space="0" w:color="C14646" w:themeColor="accent1" w:themeTint="99"/>
        <w:insideH w:val="single" w:sz="4" w:space="0" w:color="C14646" w:themeColor="accent1" w:themeTint="99"/>
        <w:insideV w:val="single" w:sz="4" w:space="0" w:color="C1464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C1C1" w:themeFill="accent1" w:themeFillTint="33"/>
      </w:tcPr>
    </w:tblStylePr>
    <w:tblStylePr w:type="band1Horz">
      <w:tblPr/>
      <w:tcPr>
        <w:shd w:val="clear" w:color="auto" w:fill="EAC1C1" w:themeFill="accent1" w:themeFillTint="33"/>
      </w:tcPr>
    </w:tblStylePr>
    <w:tblStylePr w:type="neCell">
      <w:tblPr/>
      <w:tcPr>
        <w:tcBorders>
          <w:bottom w:val="single" w:sz="4" w:space="0" w:color="C14646" w:themeColor="accent1" w:themeTint="99"/>
        </w:tcBorders>
      </w:tcPr>
    </w:tblStylePr>
    <w:tblStylePr w:type="nwCell">
      <w:tblPr/>
      <w:tcPr>
        <w:tcBorders>
          <w:bottom w:val="single" w:sz="4" w:space="0" w:color="C14646" w:themeColor="accent1" w:themeTint="99"/>
        </w:tcBorders>
      </w:tcPr>
    </w:tblStylePr>
    <w:tblStylePr w:type="seCell">
      <w:tblPr/>
      <w:tcPr>
        <w:tcBorders>
          <w:top w:val="single" w:sz="4" w:space="0" w:color="C14646" w:themeColor="accent1" w:themeTint="99"/>
        </w:tcBorders>
      </w:tcPr>
    </w:tblStylePr>
    <w:tblStylePr w:type="swCell">
      <w:tblPr/>
      <w:tcPr>
        <w:tcBorders>
          <w:top w:val="single" w:sz="4" w:space="0" w:color="C14646" w:themeColor="accent1" w:themeTint="99"/>
        </w:tcBorders>
      </w:tcPr>
    </w:tblStylePr>
  </w:style>
  <w:style w:type="table" w:styleId="GridTable7ColourfulAccent2">
    <w:name w:val="Grid Table 7 Colorful Accent 2"/>
    <w:basedOn w:val="TableNormal"/>
    <w:uiPriority w:val="52"/>
    <w:rsid w:val="00572222"/>
    <w:pPr>
      <w:spacing w:after="0" w:line="240" w:lineRule="auto"/>
    </w:pPr>
    <w:rPr>
      <w:color w:val="FFC20C" w:themeColor="accent2" w:themeShade="BF"/>
    </w:rPr>
    <w:tblPr>
      <w:tblStyleRowBandSize w:val="1"/>
      <w:tblStyleColBandSize w:val="1"/>
      <w:tblBorders>
        <w:top w:val="single" w:sz="4" w:space="0" w:color="FFE7A3" w:themeColor="accent2" w:themeTint="99"/>
        <w:left w:val="single" w:sz="4" w:space="0" w:color="FFE7A3" w:themeColor="accent2" w:themeTint="99"/>
        <w:bottom w:val="single" w:sz="4" w:space="0" w:color="FFE7A3" w:themeColor="accent2" w:themeTint="99"/>
        <w:right w:val="single" w:sz="4" w:space="0" w:color="FFE7A3" w:themeColor="accent2" w:themeTint="99"/>
        <w:insideH w:val="single" w:sz="4" w:space="0" w:color="FFE7A3" w:themeColor="accent2" w:themeTint="99"/>
        <w:insideV w:val="single" w:sz="4" w:space="0" w:color="FFE7A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7E0" w:themeFill="accent2" w:themeFillTint="33"/>
      </w:tcPr>
    </w:tblStylePr>
    <w:tblStylePr w:type="band1Horz">
      <w:tblPr/>
      <w:tcPr>
        <w:shd w:val="clear" w:color="auto" w:fill="FFF7E0" w:themeFill="accent2" w:themeFillTint="33"/>
      </w:tcPr>
    </w:tblStylePr>
    <w:tblStylePr w:type="neCell">
      <w:tblPr/>
      <w:tcPr>
        <w:tcBorders>
          <w:bottom w:val="single" w:sz="4" w:space="0" w:color="FFE7A3" w:themeColor="accent2" w:themeTint="99"/>
        </w:tcBorders>
      </w:tcPr>
    </w:tblStylePr>
    <w:tblStylePr w:type="nwCell">
      <w:tblPr/>
      <w:tcPr>
        <w:tcBorders>
          <w:bottom w:val="single" w:sz="4" w:space="0" w:color="FFE7A3" w:themeColor="accent2" w:themeTint="99"/>
        </w:tcBorders>
      </w:tcPr>
    </w:tblStylePr>
    <w:tblStylePr w:type="seCell">
      <w:tblPr/>
      <w:tcPr>
        <w:tcBorders>
          <w:top w:val="single" w:sz="4" w:space="0" w:color="FFE7A3" w:themeColor="accent2" w:themeTint="99"/>
        </w:tcBorders>
      </w:tcPr>
    </w:tblStylePr>
    <w:tblStylePr w:type="swCell">
      <w:tblPr/>
      <w:tcPr>
        <w:tcBorders>
          <w:top w:val="single" w:sz="4" w:space="0" w:color="FFE7A3" w:themeColor="accent2" w:themeTint="99"/>
        </w:tcBorders>
      </w:tcPr>
    </w:tblStylePr>
  </w:style>
  <w:style w:type="table" w:styleId="GridTable7ColourfulAccent3">
    <w:name w:val="Grid Table 7 Colorful Accent 3"/>
    <w:basedOn w:val="TableNormal"/>
    <w:uiPriority w:val="52"/>
    <w:rsid w:val="00572222"/>
    <w:pPr>
      <w:spacing w:after="0" w:line="240" w:lineRule="auto"/>
    </w:pPr>
    <w:rPr>
      <w:color w:val="49B3A1" w:themeColor="accent3" w:themeShade="BF"/>
    </w:rPr>
    <w:tblPr>
      <w:tblStyleRowBandSize w:val="1"/>
      <w:tblStyleColBandSize w:val="1"/>
      <w:tblBorders>
        <w:top w:val="single" w:sz="4" w:space="0" w:color="B5E1D9" w:themeColor="accent3" w:themeTint="99"/>
        <w:left w:val="single" w:sz="4" w:space="0" w:color="B5E1D9" w:themeColor="accent3" w:themeTint="99"/>
        <w:bottom w:val="single" w:sz="4" w:space="0" w:color="B5E1D9" w:themeColor="accent3" w:themeTint="99"/>
        <w:right w:val="single" w:sz="4" w:space="0" w:color="B5E1D9" w:themeColor="accent3" w:themeTint="99"/>
        <w:insideH w:val="single" w:sz="4" w:space="0" w:color="B5E1D9" w:themeColor="accent3" w:themeTint="99"/>
        <w:insideV w:val="single" w:sz="4" w:space="0" w:color="B5E1D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F5F2" w:themeFill="accent3" w:themeFillTint="33"/>
      </w:tcPr>
    </w:tblStylePr>
    <w:tblStylePr w:type="band1Horz">
      <w:tblPr/>
      <w:tcPr>
        <w:shd w:val="clear" w:color="auto" w:fill="E6F5F2" w:themeFill="accent3" w:themeFillTint="33"/>
      </w:tcPr>
    </w:tblStylePr>
    <w:tblStylePr w:type="neCell">
      <w:tblPr/>
      <w:tcPr>
        <w:tcBorders>
          <w:bottom w:val="single" w:sz="4" w:space="0" w:color="B5E1D9" w:themeColor="accent3" w:themeTint="99"/>
        </w:tcBorders>
      </w:tcPr>
    </w:tblStylePr>
    <w:tblStylePr w:type="nwCell">
      <w:tblPr/>
      <w:tcPr>
        <w:tcBorders>
          <w:bottom w:val="single" w:sz="4" w:space="0" w:color="B5E1D9" w:themeColor="accent3" w:themeTint="99"/>
        </w:tcBorders>
      </w:tcPr>
    </w:tblStylePr>
    <w:tblStylePr w:type="seCell">
      <w:tblPr/>
      <w:tcPr>
        <w:tcBorders>
          <w:top w:val="single" w:sz="4" w:space="0" w:color="B5E1D9" w:themeColor="accent3" w:themeTint="99"/>
        </w:tcBorders>
      </w:tcPr>
    </w:tblStylePr>
    <w:tblStylePr w:type="swCell">
      <w:tblPr/>
      <w:tcPr>
        <w:tcBorders>
          <w:top w:val="single" w:sz="4" w:space="0" w:color="B5E1D9" w:themeColor="accent3" w:themeTint="99"/>
        </w:tcBorders>
      </w:tcPr>
    </w:tblStylePr>
  </w:style>
  <w:style w:type="table" w:styleId="GridTable7ColourfulAccent4">
    <w:name w:val="Grid Table 7 Colorful Accent 4"/>
    <w:basedOn w:val="TableNormal"/>
    <w:uiPriority w:val="52"/>
    <w:rsid w:val="00572222"/>
    <w:pPr>
      <w:spacing w:after="0" w:line="240" w:lineRule="auto"/>
    </w:pPr>
    <w:rPr>
      <w:color w:val="2C2A2A" w:themeColor="accent4" w:themeShade="BF"/>
    </w:rPr>
    <w:tblPr>
      <w:tblStyleRowBandSize w:val="1"/>
      <w:tblStyleColBandSize w:val="1"/>
      <w:tblBorders>
        <w:top w:val="single" w:sz="4" w:space="0" w:color="8B8585" w:themeColor="accent4" w:themeTint="99"/>
        <w:left w:val="single" w:sz="4" w:space="0" w:color="8B8585" w:themeColor="accent4" w:themeTint="99"/>
        <w:bottom w:val="single" w:sz="4" w:space="0" w:color="8B8585" w:themeColor="accent4" w:themeTint="99"/>
        <w:right w:val="single" w:sz="4" w:space="0" w:color="8B8585" w:themeColor="accent4" w:themeTint="99"/>
        <w:insideH w:val="single" w:sz="4" w:space="0" w:color="8B8585" w:themeColor="accent4" w:themeTint="99"/>
        <w:insideV w:val="single" w:sz="4" w:space="0" w:color="8B858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D6D6" w:themeFill="accent4" w:themeFillTint="33"/>
      </w:tcPr>
    </w:tblStylePr>
    <w:tblStylePr w:type="band1Horz">
      <w:tblPr/>
      <w:tcPr>
        <w:shd w:val="clear" w:color="auto" w:fill="D8D6D6" w:themeFill="accent4" w:themeFillTint="33"/>
      </w:tcPr>
    </w:tblStylePr>
    <w:tblStylePr w:type="neCell">
      <w:tblPr/>
      <w:tcPr>
        <w:tcBorders>
          <w:bottom w:val="single" w:sz="4" w:space="0" w:color="8B8585" w:themeColor="accent4" w:themeTint="99"/>
        </w:tcBorders>
      </w:tcPr>
    </w:tblStylePr>
    <w:tblStylePr w:type="nwCell">
      <w:tblPr/>
      <w:tcPr>
        <w:tcBorders>
          <w:bottom w:val="single" w:sz="4" w:space="0" w:color="8B8585" w:themeColor="accent4" w:themeTint="99"/>
        </w:tcBorders>
      </w:tcPr>
    </w:tblStylePr>
    <w:tblStylePr w:type="seCell">
      <w:tblPr/>
      <w:tcPr>
        <w:tcBorders>
          <w:top w:val="single" w:sz="4" w:space="0" w:color="8B8585" w:themeColor="accent4" w:themeTint="99"/>
        </w:tcBorders>
      </w:tcPr>
    </w:tblStylePr>
    <w:tblStylePr w:type="swCell">
      <w:tblPr/>
      <w:tcPr>
        <w:tcBorders>
          <w:top w:val="single" w:sz="4" w:space="0" w:color="8B8585" w:themeColor="accent4" w:themeTint="99"/>
        </w:tcBorders>
      </w:tcPr>
    </w:tblStylePr>
  </w:style>
  <w:style w:type="table" w:styleId="GridTable7ColourfulAccent5">
    <w:name w:val="Grid Table 7 Colorful Accent 5"/>
    <w:basedOn w:val="TableNormal"/>
    <w:uiPriority w:val="52"/>
    <w:rsid w:val="00572222"/>
    <w:pPr>
      <w:spacing w:after="0" w:line="240" w:lineRule="auto"/>
    </w:pPr>
    <w:rPr>
      <w:color w:val="BFBFBF" w:themeColor="accent5" w:themeShade="BF"/>
    </w:rPr>
    <w:tblPr>
      <w:tblStyleRowBandSize w:val="1"/>
      <w:tblStyleColBandSize w:val="1"/>
      <w:tblBorders>
        <w:top w:val="single" w:sz="4" w:space="0" w:color="FFFFFF" w:themeColor="accent5" w:themeTint="99"/>
        <w:left w:val="single" w:sz="4" w:space="0" w:color="FFFFFF" w:themeColor="accent5" w:themeTint="99"/>
        <w:bottom w:val="single" w:sz="4" w:space="0" w:color="FFFFFF" w:themeColor="accent5" w:themeTint="99"/>
        <w:right w:val="single" w:sz="4" w:space="0" w:color="FFFFFF" w:themeColor="accent5" w:themeTint="99"/>
        <w:insideH w:val="single" w:sz="4" w:space="0" w:color="FFFFFF" w:themeColor="accent5" w:themeTint="99"/>
        <w:insideV w:val="single" w:sz="4" w:space="0" w:color="FFFFF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FF" w:themeFill="accent5" w:themeFillTint="33"/>
      </w:tcPr>
    </w:tblStylePr>
    <w:tblStylePr w:type="band1Horz">
      <w:tblPr/>
      <w:tcPr>
        <w:shd w:val="clear" w:color="auto" w:fill="FFFFFF" w:themeFill="accent5" w:themeFillTint="33"/>
      </w:tcPr>
    </w:tblStylePr>
    <w:tblStylePr w:type="neCell">
      <w:tblPr/>
      <w:tcPr>
        <w:tcBorders>
          <w:bottom w:val="single" w:sz="4" w:space="0" w:color="FFFFFF" w:themeColor="accent5" w:themeTint="99"/>
        </w:tcBorders>
      </w:tcPr>
    </w:tblStylePr>
    <w:tblStylePr w:type="nwCell">
      <w:tblPr/>
      <w:tcPr>
        <w:tcBorders>
          <w:bottom w:val="single" w:sz="4" w:space="0" w:color="FFFFFF" w:themeColor="accent5" w:themeTint="99"/>
        </w:tcBorders>
      </w:tcPr>
    </w:tblStylePr>
    <w:tblStylePr w:type="seCell">
      <w:tblPr/>
      <w:tcPr>
        <w:tcBorders>
          <w:top w:val="single" w:sz="4" w:space="0" w:color="FFFFFF" w:themeColor="accent5" w:themeTint="99"/>
        </w:tcBorders>
      </w:tcPr>
    </w:tblStylePr>
    <w:tblStylePr w:type="swCell">
      <w:tblPr/>
      <w:tcPr>
        <w:tcBorders>
          <w:top w:val="single" w:sz="4" w:space="0" w:color="FFFFFF" w:themeColor="accent5" w:themeTint="99"/>
        </w:tcBorders>
      </w:tcPr>
    </w:tblStylePr>
  </w:style>
  <w:style w:type="table" w:styleId="GridTable7ColourfulAccent6">
    <w:name w:val="Grid Table 7 Colorful Accent 6"/>
    <w:basedOn w:val="TableNormal"/>
    <w:uiPriority w:val="52"/>
    <w:rsid w:val="00572222"/>
    <w:pPr>
      <w:spacing w:after="0" w:line="240" w:lineRule="auto"/>
    </w:pPr>
    <w:rPr>
      <w:color w:val="BFBFBF" w:themeColor="accent6" w:themeShade="BF"/>
    </w:r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insideV w:val="single" w:sz="4" w:space="0" w:color="FFFFF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FF" w:themeFill="accent6" w:themeFillTint="33"/>
      </w:tcPr>
    </w:tblStylePr>
    <w:tblStylePr w:type="band1Horz">
      <w:tblPr/>
      <w:tcPr>
        <w:shd w:val="clear" w:color="auto" w:fill="FFFFFF" w:themeFill="accent6" w:themeFillTint="33"/>
      </w:tcPr>
    </w:tblStylePr>
    <w:tblStylePr w:type="neCell">
      <w:tblPr/>
      <w:tcPr>
        <w:tcBorders>
          <w:bottom w:val="single" w:sz="4" w:space="0" w:color="FFFFFF" w:themeColor="accent6" w:themeTint="99"/>
        </w:tcBorders>
      </w:tcPr>
    </w:tblStylePr>
    <w:tblStylePr w:type="nwCell">
      <w:tblPr/>
      <w:tcPr>
        <w:tcBorders>
          <w:bottom w:val="single" w:sz="4" w:space="0" w:color="FFFFFF" w:themeColor="accent6" w:themeTint="99"/>
        </w:tcBorders>
      </w:tcPr>
    </w:tblStylePr>
    <w:tblStylePr w:type="seCell">
      <w:tblPr/>
      <w:tcPr>
        <w:tcBorders>
          <w:top w:val="single" w:sz="4" w:space="0" w:color="FFFFFF" w:themeColor="accent6" w:themeTint="99"/>
        </w:tcBorders>
      </w:tcPr>
    </w:tblStylePr>
    <w:tblStylePr w:type="swCell">
      <w:tblPr/>
      <w:tcPr>
        <w:tcBorders>
          <w:top w:val="single" w:sz="4" w:space="0" w:color="FFFFFF" w:themeColor="accent6" w:themeTint="99"/>
        </w:tcBorders>
      </w:tcPr>
    </w:tblStylePr>
  </w:style>
  <w:style w:type="character" w:customStyle="1" w:styleId="Heading3Char">
    <w:name w:val="Heading 3 Char"/>
    <w:basedOn w:val="DefaultParagraphFont"/>
    <w:link w:val="Heading3"/>
    <w:uiPriority w:val="9"/>
    <w:semiHidden/>
    <w:rsid w:val="00572222"/>
    <w:rPr>
      <w:rFonts w:asciiTheme="majorHAnsi" w:eastAsiaTheme="majorEastAsia" w:hAnsiTheme="majorHAnsi" w:cstheme="majorBidi"/>
      <w:color w:val="250C0C" w:themeColor="accent1" w:themeShade="7F"/>
      <w:kern w:val="16"/>
      <w:sz w:val="24"/>
      <w:szCs w:val="24"/>
      <w14:ligatures w14:val="standardContextual"/>
      <w14:numForm w14:val="oldStyle"/>
      <w14:numSpacing w14:val="proportional"/>
      <w14:cntxtAlts/>
    </w:rPr>
  </w:style>
  <w:style w:type="character" w:customStyle="1" w:styleId="Heading4Char">
    <w:name w:val="Heading 4 Char"/>
    <w:basedOn w:val="DefaultParagraphFont"/>
    <w:link w:val="Heading4"/>
    <w:uiPriority w:val="9"/>
    <w:semiHidden/>
    <w:rsid w:val="00572222"/>
    <w:rPr>
      <w:rFonts w:asciiTheme="majorHAnsi" w:eastAsiaTheme="majorEastAsia" w:hAnsiTheme="majorHAnsi" w:cstheme="majorBidi"/>
      <w:i/>
      <w:iCs/>
      <w:color w:val="381212" w:themeColor="accent1" w:themeShade="BF"/>
      <w:kern w:val="16"/>
      <w:sz w:val="22"/>
      <w14:ligatures w14:val="standardContextual"/>
      <w14:numForm w14:val="oldStyle"/>
      <w14:numSpacing w14:val="proportional"/>
      <w14:cntxtAlts/>
    </w:rPr>
  </w:style>
  <w:style w:type="character" w:customStyle="1" w:styleId="Heading5Char">
    <w:name w:val="Heading 5 Char"/>
    <w:basedOn w:val="DefaultParagraphFont"/>
    <w:link w:val="Heading5"/>
    <w:uiPriority w:val="9"/>
    <w:semiHidden/>
    <w:rsid w:val="00572222"/>
    <w:rPr>
      <w:rFonts w:asciiTheme="majorHAnsi" w:eastAsiaTheme="majorEastAsia" w:hAnsiTheme="majorHAnsi" w:cstheme="majorBidi"/>
      <w:color w:val="381212" w:themeColor="accent1" w:themeShade="BF"/>
      <w:kern w:val="16"/>
      <w:sz w:val="22"/>
      <w14:ligatures w14:val="standardContextual"/>
      <w14:numForm w14:val="oldStyle"/>
      <w14:numSpacing w14:val="proportional"/>
      <w14:cntxtAlts/>
    </w:rPr>
  </w:style>
  <w:style w:type="character" w:customStyle="1" w:styleId="Heading6Char">
    <w:name w:val="Heading 6 Char"/>
    <w:basedOn w:val="DefaultParagraphFont"/>
    <w:link w:val="Heading6"/>
    <w:uiPriority w:val="9"/>
    <w:semiHidden/>
    <w:rsid w:val="00572222"/>
    <w:rPr>
      <w:rFonts w:asciiTheme="majorHAnsi" w:eastAsiaTheme="majorEastAsia" w:hAnsiTheme="majorHAnsi" w:cstheme="majorBidi"/>
      <w:color w:val="250C0C" w:themeColor="accent1" w:themeShade="7F"/>
      <w:kern w:val="16"/>
      <w:sz w:val="22"/>
      <w14:ligatures w14:val="standardContextual"/>
      <w14:numForm w14:val="oldStyle"/>
      <w14:numSpacing w14:val="proportional"/>
      <w14:cntxtAlts/>
    </w:rPr>
  </w:style>
  <w:style w:type="character" w:customStyle="1" w:styleId="Heading7Char">
    <w:name w:val="Heading 7 Char"/>
    <w:basedOn w:val="DefaultParagraphFont"/>
    <w:link w:val="Heading7"/>
    <w:uiPriority w:val="9"/>
    <w:semiHidden/>
    <w:rsid w:val="00572222"/>
    <w:rPr>
      <w:rFonts w:asciiTheme="majorHAnsi" w:eastAsiaTheme="majorEastAsia" w:hAnsiTheme="majorHAnsi" w:cstheme="majorBidi"/>
      <w:i/>
      <w:iCs/>
      <w:color w:val="250C0C" w:themeColor="accent1" w:themeShade="7F"/>
      <w:kern w:val="16"/>
      <w:sz w:val="22"/>
      <w14:ligatures w14:val="standardContextual"/>
      <w14:numForm w14:val="oldStyle"/>
      <w14:numSpacing w14:val="proportional"/>
      <w14:cntxtAlts/>
    </w:rPr>
  </w:style>
  <w:style w:type="character" w:customStyle="1" w:styleId="Heading8Char">
    <w:name w:val="Heading 8 Char"/>
    <w:basedOn w:val="DefaultParagraphFont"/>
    <w:link w:val="Heading8"/>
    <w:uiPriority w:val="9"/>
    <w:semiHidden/>
    <w:rsid w:val="00572222"/>
    <w:rPr>
      <w:rFonts w:asciiTheme="majorHAnsi" w:eastAsiaTheme="majorEastAsia" w:hAnsiTheme="majorHAnsi" w:cstheme="majorBidi"/>
      <w:color w:val="272727" w:themeColor="text1" w:themeTint="D8"/>
      <w:kern w:val="16"/>
      <w:sz w:val="22"/>
      <w:szCs w:val="21"/>
      <w14:ligatures w14:val="standardContextual"/>
      <w14:numForm w14:val="oldStyle"/>
      <w14:numSpacing w14:val="proportional"/>
      <w14:cntxtAlts/>
    </w:rPr>
  </w:style>
  <w:style w:type="character" w:customStyle="1" w:styleId="Heading9Char">
    <w:name w:val="Heading 9 Char"/>
    <w:basedOn w:val="DefaultParagraphFont"/>
    <w:link w:val="Heading9"/>
    <w:uiPriority w:val="9"/>
    <w:semiHidden/>
    <w:rsid w:val="00572222"/>
    <w:rPr>
      <w:rFonts w:asciiTheme="majorHAnsi" w:eastAsiaTheme="majorEastAsia" w:hAnsiTheme="majorHAnsi" w:cstheme="majorBidi"/>
      <w:i/>
      <w:iCs/>
      <w:color w:val="272727" w:themeColor="text1" w:themeTint="D8"/>
      <w:kern w:val="16"/>
      <w:sz w:val="22"/>
      <w:szCs w:val="21"/>
      <w14:ligatures w14:val="standardContextual"/>
      <w14:numForm w14:val="oldStyle"/>
      <w14:numSpacing w14:val="proportional"/>
      <w14:cntxtAlts/>
    </w:rPr>
  </w:style>
  <w:style w:type="character" w:styleId="HTMLAcronym">
    <w:name w:val="HTML Acronym"/>
    <w:basedOn w:val="DefaultParagraphFont"/>
    <w:uiPriority w:val="99"/>
    <w:semiHidden/>
    <w:unhideWhenUsed/>
    <w:rsid w:val="00572222"/>
    <w:rPr>
      <w:sz w:val="22"/>
    </w:rPr>
  </w:style>
  <w:style w:type="paragraph" w:styleId="HTMLAddress">
    <w:name w:val="HTML Address"/>
    <w:basedOn w:val="Normal"/>
    <w:link w:val="HTMLAddressChar"/>
    <w:uiPriority w:val="99"/>
    <w:semiHidden/>
    <w:unhideWhenUsed/>
    <w:rsid w:val="00572222"/>
    <w:pPr>
      <w:spacing w:after="0" w:line="240" w:lineRule="auto"/>
    </w:pPr>
    <w:rPr>
      <w:i/>
      <w:iCs/>
    </w:rPr>
  </w:style>
  <w:style w:type="character" w:customStyle="1" w:styleId="HTMLAddressChar">
    <w:name w:val="HTML Address Char"/>
    <w:basedOn w:val="DefaultParagraphFont"/>
    <w:link w:val="HTMLAddress"/>
    <w:uiPriority w:val="99"/>
    <w:semiHidden/>
    <w:rsid w:val="00572222"/>
    <w:rPr>
      <w:i/>
      <w:iCs/>
      <w:kern w:val="16"/>
      <w:sz w:val="22"/>
      <w14:ligatures w14:val="standardContextual"/>
      <w14:numForm w14:val="oldStyle"/>
      <w14:numSpacing w14:val="proportional"/>
      <w14:cntxtAlts/>
    </w:rPr>
  </w:style>
  <w:style w:type="character" w:styleId="HTMLCite">
    <w:name w:val="HTML Cite"/>
    <w:basedOn w:val="DefaultParagraphFont"/>
    <w:uiPriority w:val="99"/>
    <w:semiHidden/>
    <w:unhideWhenUsed/>
    <w:rsid w:val="00572222"/>
    <w:rPr>
      <w:i/>
      <w:iCs/>
      <w:sz w:val="22"/>
    </w:rPr>
  </w:style>
  <w:style w:type="character" w:styleId="HTMLCode">
    <w:name w:val="HTML Code"/>
    <w:basedOn w:val="DefaultParagraphFont"/>
    <w:uiPriority w:val="99"/>
    <w:semiHidden/>
    <w:unhideWhenUsed/>
    <w:rsid w:val="00572222"/>
    <w:rPr>
      <w:rFonts w:ascii="Consolas" w:hAnsi="Consolas"/>
      <w:sz w:val="22"/>
      <w:szCs w:val="20"/>
    </w:rPr>
  </w:style>
  <w:style w:type="character" w:styleId="HTMLDefinition">
    <w:name w:val="HTML Definition"/>
    <w:basedOn w:val="DefaultParagraphFont"/>
    <w:uiPriority w:val="99"/>
    <w:semiHidden/>
    <w:unhideWhenUsed/>
    <w:rsid w:val="00572222"/>
    <w:rPr>
      <w:i/>
      <w:iCs/>
      <w:sz w:val="22"/>
    </w:rPr>
  </w:style>
  <w:style w:type="character" w:styleId="HTMLKeyboard">
    <w:name w:val="HTML Keyboard"/>
    <w:basedOn w:val="DefaultParagraphFont"/>
    <w:uiPriority w:val="99"/>
    <w:semiHidden/>
    <w:unhideWhenUsed/>
    <w:rsid w:val="00572222"/>
    <w:rPr>
      <w:rFonts w:ascii="Consolas" w:hAnsi="Consolas"/>
      <w:sz w:val="22"/>
      <w:szCs w:val="20"/>
    </w:rPr>
  </w:style>
  <w:style w:type="paragraph" w:styleId="HTMLPreformatted">
    <w:name w:val="HTML Preformatted"/>
    <w:basedOn w:val="Normal"/>
    <w:link w:val="HTMLPreformattedChar"/>
    <w:uiPriority w:val="99"/>
    <w:semiHidden/>
    <w:unhideWhenUsed/>
    <w:rsid w:val="00572222"/>
    <w:pPr>
      <w:spacing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572222"/>
    <w:rPr>
      <w:rFonts w:ascii="Consolas" w:hAnsi="Consolas"/>
      <w:kern w:val="16"/>
      <w:sz w:val="22"/>
      <w14:ligatures w14:val="standardContextual"/>
      <w14:numForm w14:val="oldStyle"/>
      <w14:numSpacing w14:val="proportional"/>
      <w14:cntxtAlts/>
    </w:rPr>
  </w:style>
  <w:style w:type="character" w:styleId="HTMLSample">
    <w:name w:val="HTML Sample"/>
    <w:basedOn w:val="DefaultParagraphFont"/>
    <w:uiPriority w:val="99"/>
    <w:semiHidden/>
    <w:unhideWhenUsed/>
    <w:rsid w:val="00572222"/>
    <w:rPr>
      <w:rFonts w:ascii="Consolas" w:hAnsi="Consolas"/>
      <w:sz w:val="24"/>
      <w:szCs w:val="24"/>
    </w:rPr>
  </w:style>
  <w:style w:type="character" w:styleId="HTMLTypewriter">
    <w:name w:val="HTML Typewriter"/>
    <w:basedOn w:val="DefaultParagraphFont"/>
    <w:uiPriority w:val="99"/>
    <w:semiHidden/>
    <w:unhideWhenUsed/>
    <w:rsid w:val="00572222"/>
    <w:rPr>
      <w:rFonts w:ascii="Consolas" w:hAnsi="Consolas"/>
      <w:sz w:val="22"/>
      <w:szCs w:val="20"/>
    </w:rPr>
  </w:style>
  <w:style w:type="character" w:styleId="HTMLVariable">
    <w:name w:val="HTML Variable"/>
    <w:basedOn w:val="DefaultParagraphFont"/>
    <w:uiPriority w:val="99"/>
    <w:semiHidden/>
    <w:unhideWhenUsed/>
    <w:rsid w:val="00572222"/>
    <w:rPr>
      <w:i/>
      <w:iCs/>
      <w:sz w:val="22"/>
    </w:rPr>
  </w:style>
  <w:style w:type="character" w:styleId="Hyperlink">
    <w:name w:val="Hyperlink"/>
    <w:basedOn w:val="DefaultParagraphFont"/>
    <w:uiPriority w:val="99"/>
    <w:unhideWhenUsed/>
    <w:rsid w:val="000F51EC"/>
    <w:rPr>
      <w:color w:val="1D1C1C" w:themeColor="accent4" w:themeShade="80"/>
      <w:sz w:val="22"/>
      <w:u w:val="single"/>
    </w:rPr>
  </w:style>
  <w:style w:type="paragraph" w:styleId="Index1">
    <w:name w:val="index 1"/>
    <w:basedOn w:val="Normal"/>
    <w:next w:val="Normal"/>
    <w:autoRedefine/>
    <w:uiPriority w:val="99"/>
    <w:semiHidden/>
    <w:unhideWhenUsed/>
    <w:rsid w:val="00572222"/>
    <w:pPr>
      <w:spacing w:after="0" w:line="240" w:lineRule="auto"/>
      <w:ind w:left="200" w:hanging="200"/>
    </w:pPr>
  </w:style>
  <w:style w:type="paragraph" w:styleId="Index2">
    <w:name w:val="index 2"/>
    <w:basedOn w:val="Normal"/>
    <w:next w:val="Normal"/>
    <w:autoRedefine/>
    <w:uiPriority w:val="99"/>
    <w:semiHidden/>
    <w:unhideWhenUsed/>
    <w:rsid w:val="00572222"/>
    <w:pPr>
      <w:spacing w:after="0" w:line="240" w:lineRule="auto"/>
      <w:ind w:left="400" w:hanging="200"/>
    </w:pPr>
  </w:style>
  <w:style w:type="paragraph" w:styleId="Index3">
    <w:name w:val="index 3"/>
    <w:basedOn w:val="Normal"/>
    <w:next w:val="Normal"/>
    <w:autoRedefine/>
    <w:uiPriority w:val="99"/>
    <w:semiHidden/>
    <w:unhideWhenUsed/>
    <w:rsid w:val="00572222"/>
    <w:pPr>
      <w:spacing w:after="0" w:line="240" w:lineRule="auto"/>
      <w:ind w:left="600" w:hanging="200"/>
    </w:pPr>
  </w:style>
  <w:style w:type="paragraph" w:styleId="Index4">
    <w:name w:val="index 4"/>
    <w:basedOn w:val="Normal"/>
    <w:next w:val="Normal"/>
    <w:autoRedefine/>
    <w:uiPriority w:val="99"/>
    <w:semiHidden/>
    <w:unhideWhenUsed/>
    <w:rsid w:val="00572222"/>
    <w:pPr>
      <w:spacing w:after="0" w:line="240" w:lineRule="auto"/>
      <w:ind w:left="800" w:hanging="200"/>
    </w:pPr>
  </w:style>
  <w:style w:type="paragraph" w:styleId="Index5">
    <w:name w:val="index 5"/>
    <w:basedOn w:val="Normal"/>
    <w:next w:val="Normal"/>
    <w:autoRedefine/>
    <w:uiPriority w:val="99"/>
    <w:semiHidden/>
    <w:unhideWhenUsed/>
    <w:rsid w:val="00572222"/>
    <w:pPr>
      <w:spacing w:after="0" w:line="240" w:lineRule="auto"/>
      <w:ind w:left="1000" w:hanging="200"/>
    </w:pPr>
  </w:style>
  <w:style w:type="paragraph" w:styleId="Index6">
    <w:name w:val="index 6"/>
    <w:basedOn w:val="Normal"/>
    <w:next w:val="Normal"/>
    <w:autoRedefine/>
    <w:uiPriority w:val="99"/>
    <w:semiHidden/>
    <w:unhideWhenUsed/>
    <w:rsid w:val="00572222"/>
    <w:pPr>
      <w:spacing w:after="0" w:line="240" w:lineRule="auto"/>
      <w:ind w:left="1200" w:hanging="200"/>
    </w:pPr>
  </w:style>
  <w:style w:type="paragraph" w:styleId="Index7">
    <w:name w:val="index 7"/>
    <w:basedOn w:val="Normal"/>
    <w:next w:val="Normal"/>
    <w:autoRedefine/>
    <w:uiPriority w:val="99"/>
    <w:semiHidden/>
    <w:unhideWhenUsed/>
    <w:rsid w:val="00572222"/>
    <w:pPr>
      <w:spacing w:after="0" w:line="240" w:lineRule="auto"/>
      <w:ind w:left="1400" w:hanging="200"/>
    </w:pPr>
  </w:style>
  <w:style w:type="paragraph" w:styleId="Index8">
    <w:name w:val="index 8"/>
    <w:basedOn w:val="Normal"/>
    <w:next w:val="Normal"/>
    <w:autoRedefine/>
    <w:uiPriority w:val="99"/>
    <w:semiHidden/>
    <w:unhideWhenUsed/>
    <w:rsid w:val="00572222"/>
    <w:pPr>
      <w:spacing w:after="0" w:line="240" w:lineRule="auto"/>
      <w:ind w:left="1600" w:hanging="200"/>
    </w:pPr>
  </w:style>
  <w:style w:type="paragraph" w:styleId="Index9">
    <w:name w:val="index 9"/>
    <w:basedOn w:val="Normal"/>
    <w:next w:val="Normal"/>
    <w:autoRedefine/>
    <w:uiPriority w:val="99"/>
    <w:semiHidden/>
    <w:unhideWhenUsed/>
    <w:rsid w:val="00572222"/>
    <w:pPr>
      <w:spacing w:after="0" w:line="240" w:lineRule="auto"/>
      <w:ind w:left="1800" w:hanging="200"/>
    </w:pPr>
  </w:style>
  <w:style w:type="paragraph" w:styleId="IndexHeading">
    <w:name w:val="index heading"/>
    <w:basedOn w:val="Normal"/>
    <w:next w:val="Index1"/>
    <w:uiPriority w:val="99"/>
    <w:semiHidden/>
    <w:unhideWhenUsed/>
    <w:rsid w:val="00572222"/>
    <w:rPr>
      <w:rFonts w:asciiTheme="majorHAnsi" w:eastAsiaTheme="majorEastAsia" w:hAnsiTheme="majorHAnsi" w:cstheme="majorBidi"/>
      <w:b/>
      <w:bCs/>
    </w:rPr>
  </w:style>
  <w:style w:type="character" w:styleId="IntenseEmphasis">
    <w:name w:val="Intense Emphasis"/>
    <w:basedOn w:val="DefaultParagraphFont"/>
    <w:uiPriority w:val="21"/>
    <w:semiHidden/>
    <w:qFormat/>
    <w:rsid w:val="000F51EC"/>
    <w:rPr>
      <w:i/>
      <w:iCs/>
      <w:color w:val="381212" w:themeColor="accent1" w:themeShade="BF"/>
      <w:sz w:val="22"/>
    </w:rPr>
  </w:style>
  <w:style w:type="paragraph" w:styleId="IntenseQuote">
    <w:name w:val="Intense Quote"/>
    <w:basedOn w:val="Normal"/>
    <w:next w:val="Normal"/>
    <w:link w:val="IntenseQuoteChar"/>
    <w:uiPriority w:val="30"/>
    <w:semiHidden/>
    <w:qFormat/>
    <w:rsid w:val="000F51EC"/>
    <w:pPr>
      <w:pBdr>
        <w:top w:val="single" w:sz="4" w:space="10" w:color="4B1919" w:themeColor="accent1"/>
        <w:bottom w:val="single" w:sz="4" w:space="10" w:color="4B1919" w:themeColor="accent1"/>
      </w:pBdr>
      <w:spacing w:before="360" w:after="360"/>
      <w:ind w:left="864" w:right="864"/>
      <w:jc w:val="center"/>
    </w:pPr>
    <w:rPr>
      <w:i/>
      <w:iCs/>
      <w:color w:val="381212" w:themeColor="accent1" w:themeShade="BF"/>
    </w:rPr>
  </w:style>
  <w:style w:type="character" w:customStyle="1" w:styleId="IntenseQuoteChar">
    <w:name w:val="Intense Quote Char"/>
    <w:basedOn w:val="DefaultParagraphFont"/>
    <w:link w:val="IntenseQuote"/>
    <w:uiPriority w:val="30"/>
    <w:semiHidden/>
    <w:rsid w:val="000F51EC"/>
    <w:rPr>
      <w:i/>
      <w:iCs/>
      <w:color w:val="381212" w:themeColor="accent1" w:themeShade="BF"/>
    </w:rPr>
  </w:style>
  <w:style w:type="character" w:styleId="IntenseReference">
    <w:name w:val="Intense Reference"/>
    <w:basedOn w:val="DefaultParagraphFont"/>
    <w:uiPriority w:val="32"/>
    <w:semiHidden/>
    <w:qFormat/>
    <w:rsid w:val="000F51EC"/>
    <w:rPr>
      <w:b/>
      <w:bCs/>
      <w:caps w:val="0"/>
      <w:smallCaps/>
      <w:color w:val="381212" w:themeColor="accent1" w:themeShade="BF"/>
      <w:spacing w:val="5"/>
      <w:sz w:val="22"/>
    </w:rPr>
  </w:style>
  <w:style w:type="table" w:styleId="LightGrid">
    <w:name w:val="Light Grid"/>
    <w:basedOn w:val="TableNormal"/>
    <w:uiPriority w:val="62"/>
    <w:semiHidden/>
    <w:unhideWhenUsed/>
    <w:rsid w:val="0057222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572222"/>
    <w:pPr>
      <w:spacing w:after="0" w:line="240" w:lineRule="auto"/>
    </w:pPr>
    <w:tblPr>
      <w:tblStyleRowBandSize w:val="1"/>
      <w:tblStyleColBandSize w:val="1"/>
      <w:tblBorders>
        <w:top w:val="single" w:sz="8" w:space="0" w:color="4B1919" w:themeColor="accent1"/>
        <w:left w:val="single" w:sz="8" w:space="0" w:color="4B1919" w:themeColor="accent1"/>
        <w:bottom w:val="single" w:sz="8" w:space="0" w:color="4B1919" w:themeColor="accent1"/>
        <w:right w:val="single" w:sz="8" w:space="0" w:color="4B1919" w:themeColor="accent1"/>
        <w:insideH w:val="single" w:sz="8" w:space="0" w:color="4B1919" w:themeColor="accent1"/>
        <w:insideV w:val="single" w:sz="8" w:space="0" w:color="4B1919"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1919" w:themeColor="accent1"/>
          <w:left w:val="single" w:sz="8" w:space="0" w:color="4B1919" w:themeColor="accent1"/>
          <w:bottom w:val="single" w:sz="18" w:space="0" w:color="4B1919" w:themeColor="accent1"/>
          <w:right w:val="single" w:sz="8" w:space="0" w:color="4B1919" w:themeColor="accent1"/>
          <w:insideH w:val="nil"/>
          <w:insideV w:val="single" w:sz="8" w:space="0" w:color="4B1919"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1919" w:themeColor="accent1"/>
          <w:left w:val="single" w:sz="8" w:space="0" w:color="4B1919" w:themeColor="accent1"/>
          <w:bottom w:val="single" w:sz="8" w:space="0" w:color="4B1919" w:themeColor="accent1"/>
          <w:right w:val="single" w:sz="8" w:space="0" w:color="4B1919" w:themeColor="accent1"/>
          <w:insideH w:val="nil"/>
          <w:insideV w:val="single" w:sz="8" w:space="0" w:color="4B1919"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1919" w:themeColor="accent1"/>
          <w:left w:val="single" w:sz="8" w:space="0" w:color="4B1919" w:themeColor="accent1"/>
          <w:bottom w:val="single" w:sz="8" w:space="0" w:color="4B1919" w:themeColor="accent1"/>
          <w:right w:val="single" w:sz="8" w:space="0" w:color="4B1919" w:themeColor="accent1"/>
        </w:tcBorders>
      </w:tcPr>
    </w:tblStylePr>
    <w:tblStylePr w:type="band1Vert">
      <w:tblPr/>
      <w:tcPr>
        <w:tcBorders>
          <w:top w:val="single" w:sz="8" w:space="0" w:color="4B1919" w:themeColor="accent1"/>
          <w:left w:val="single" w:sz="8" w:space="0" w:color="4B1919" w:themeColor="accent1"/>
          <w:bottom w:val="single" w:sz="8" w:space="0" w:color="4B1919" w:themeColor="accent1"/>
          <w:right w:val="single" w:sz="8" w:space="0" w:color="4B1919" w:themeColor="accent1"/>
        </w:tcBorders>
        <w:shd w:val="clear" w:color="auto" w:fill="E5B3B3" w:themeFill="accent1" w:themeFillTint="3F"/>
      </w:tcPr>
    </w:tblStylePr>
    <w:tblStylePr w:type="band1Horz">
      <w:tblPr/>
      <w:tcPr>
        <w:tcBorders>
          <w:top w:val="single" w:sz="8" w:space="0" w:color="4B1919" w:themeColor="accent1"/>
          <w:left w:val="single" w:sz="8" w:space="0" w:color="4B1919" w:themeColor="accent1"/>
          <w:bottom w:val="single" w:sz="8" w:space="0" w:color="4B1919" w:themeColor="accent1"/>
          <w:right w:val="single" w:sz="8" w:space="0" w:color="4B1919" w:themeColor="accent1"/>
          <w:insideV w:val="single" w:sz="8" w:space="0" w:color="4B1919" w:themeColor="accent1"/>
        </w:tcBorders>
        <w:shd w:val="clear" w:color="auto" w:fill="E5B3B3" w:themeFill="accent1" w:themeFillTint="3F"/>
      </w:tcPr>
    </w:tblStylePr>
    <w:tblStylePr w:type="band2Horz">
      <w:tblPr/>
      <w:tcPr>
        <w:tcBorders>
          <w:top w:val="single" w:sz="8" w:space="0" w:color="4B1919" w:themeColor="accent1"/>
          <w:left w:val="single" w:sz="8" w:space="0" w:color="4B1919" w:themeColor="accent1"/>
          <w:bottom w:val="single" w:sz="8" w:space="0" w:color="4B1919" w:themeColor="accent1"/>
          <w:right w:val="single" w:sz="8" w:space="0" w:color="4B1919" w:themeColor="accent1"/>
          <w:insideV w:val="single" w:sz="8" w:space="0" w:color="4B1919" w:themeColor="accent1"/>
        </w:tcBorders>
      </w:tcPr>
    </w:tblStylePr>
  </w:style>
  <w:style w:type="table" w:styleId="LightGrid-Accent2">
    <w:name w:val="Light Grid Accent 2"/>
    <w:basedOn w:val="TableNormal"/>
    <w:uiPriority w:val="62"/>
    <w:semiHidden/>
    <w:unhideWhenUsed/>
    <w:rsid w:val="00572222"/>
    <w:pPr>
      <w:spacing w:after="0" w:line="240" w:lineRule="auto"/>
    </w:pPr>
    <w:tblPr>
      <w:tblStyleRowBandSize w:val="1"/>
      <w:tblStyleColBandSize w:val="1"/>
      <w:tblBorders>
        <w:top w:val="single" w:sz="8" w:space="0" w:color="FFD966" w:themeColor="accent2"/>
        <w:left w:val="single" w:sz="8" w:space="0" w:color="FFD966" w:themeColor="accent2"/>
        <w:bottom w:val="single" w:sz="8" w:space="0" w:color="FFD966" w:themeColor="accent2"/>
        <w:right w:val="single" w:sz="8" w:space="0" w:color="FFD966" w:themeColor="accent2"/>
        <w:insideH w:val="single" w:sz="8" w:space="0" w:color="FFD966" w:themeColor="accent2"/>
        <w:insideV w:val="single" w:sz="8" w:space="0" w:color="FFD966"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D966" w:themeColor="accent2"/>
          <w:left w:val="single" w:sz="8" w:space="0" w:color="FFD966" w:themeColor="accent2"/>
          <w:bottom w:val="single" w:sz="18" w:space="0" w:color="FFD966" w:themeColor="accent2"/>
          <w:right w:val="single" w:sz="8" w:space="0" w:color="FFD966" w:themeColor="accent2"/>
          <w:insideH w:val="nil"/>
          <w:insideV w:val="single" w:sz="8" w:space="0" w:color="FFD96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D966" w:themeColor="accent2"/>
          <w:left w:val="single" w:sz="8" w:space="0" w:color="FFD966" w:themeColor="accent2"/>
          <w:bottom w:val="single" w:sz="8" w:space="0" w:color="FFD966" w:themeColor="accent2"/>
          <w:right w:val="single" w:sz="8" w:space="0" w:color="FFD966" w:themeColor="accent2"/>
          <w:insideH w:val="nil"/>
          <w:insideV w:val="single" w:sz="8" w:space="0" w:color="FFD96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D966" w:themeColor="accent2"/>
          <w:left w:val="single" w:sz="8" w:space="0" w:color="FFD966" w:themeColor="accent2"/>
          <w:bottom w:val="single" w:sz="8" w:space="0" w:color="FFD966" w:themeColor="accent2"/>
          <w:right w:val="single" w:sz="8" w:space="0" w:color="FFD966" w:themeColor="accent2"/>
        </w:tcBorders>
      </w:tcPr>
    </w:tblStylePr>
    <w:tblStylePr w:type="band1Vert">
      <w:tblPr/>
      <w:tcPr>
        <w:tcBorders>
          <w:top w:val="single" w:sz="8" w:space="0" w:color="FFD966" w:themeColor="accent2"/>
          <w:left w:val="single" w:sz="8" w:space="0" w:color="FFD966" w:themeColor="accent2"/>
          <w:bottom w:val="single" w:sz="8" w:space="0" w:color="FFD966" w:themeColor="accent2"/>
          <w:right w:val="single" w:sz="8" w:space="0" w:color="FFD966" w:themeColor="accent2"/>
        </w:tcBorders>
        <w:shd w:val="clear" w:color="auto" w:fill="FFF5D9" w:themeFill="accent2" w:themeFillTint="3F"/>
      </w:tcPr>
    </w:tblStylePr>
    <w:tblStylePr w:type="band1Horz">
      <w:tblPr/>
      <w:tcPr>
        <w:tcBorders>
          <w:top w:val="single" w:sz="8" w:space="0" w:color="FFD966" w:themeColor="accent2"/>
          <w:left w:val="single" w:sz="8" w:space="0" w:color="FFD966" w:themeColor="accent2"/>
          <w:bottom w:val="single" w:sz="8" w:space="0" w:color="FFD966" w:themeColor="accent2"/>
          <w:right w:val="single" w:sz="8" w:space="0" w:color="FFD966" w:themeColor="accent2"/>
          <w:insideV w:val="single" w:sz="8" w:space="0" w:color="FFD966" w:themeColor="accent2"/>
        </w:tcBorders>
        <w:shd w:val="clear" w:color="auto" w:fill="FFF5D9" w:themeFill="accent2" w:themeFillTint="3F"/>
      </w:tcPr>
    </w:tblStylePr>
    <w:tblStylePr w:type="band2Horz">
      <w:tblPr/>
      <w:tcPr>
        <w:tcBorders>
          <w:top w:val="single" w:sz="8" w:space="0" w:color="FFD966" w:themeColor="accent2"/>
          <w:left w:val="single" w:sz="8" w:space="0" w:color="FFD966" w:themeColor="accent2"/>
          <w:bottom w:val="single" w:sz="8" w:space="0" w:color="FFD966" w:themeColor="accent2"/>
          <w:right w:val="single" w:sz="8" w:space="0" w:color="FFD966" w:themeColor="accent2"/>
          <w:insideV w:val="single" w:sz="8" w:space="0" w:color="FFD966" w:themeColor="accent2"/>
        </w:tcBorders>
      </w:tcPr>
    </w:tblStylePr>
  </w:style>
  <w:style w:type="table" w:styleId="LightGrid-Accent3">
    <w:name w:val="Light Grid Accent 3"/>
    <w:basedOn w:val="TableNormal"/>
    <w:uiPriority w:val="62"/>
    <w:semiHidden/>
    <w:unhideWhenUsed/>
    <w:rsid w:val="00572222"/>
    <w:pPr>
      <w:spacing w:after="0" w:line="240" w:lineRule="auto"/>
    </w:pPr>
    <w:tblPr>
      <w:tblStyleRowBandSize w:val="1"/>
      <w:tblStyleColBandSize w:val="1"/>
      <w:tblBorders>
        <w:top w:val="single" w:sz="8" w:space="0" w:color="85CDC1" w:themeColor="accent3"/>
        <w:left w:val="single" w:sz="8" w:space="0" w:color="85CDC1" w:themeColor="accent3"/>
        <w:bottom w:val="single" w:sz="8" w:space="0" w:color="85CDC1" w:themeColor="accent3"/>
        <w:right w:val="single" w:sz="8" w:space="0" w:color="85CDC1" w:themeColor="accent3"/>
        <w:insideH w:val="single" w:sz="8" w:space="0" w:color="85CDC1" w:themeColor="accent3"/>
        <w:insideV w:val="single" w:sz="8" w:space="0" w:color="85CDC1"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5CDC1" w:themeColor="accent3"/>
          <w:left w:val="single" w:sz="8" w:space="0" w:color="85CDC1" w:themeColor="accent3"/>
          <w:bottom w:val="single" w:sz="18" w:space="0" w:color="85CDC1" w:themeColor="accent3"/>
          <w:right w:val="single" w:sz="8" w:space="0" w:color="85CDC1" w:themeColor="accent3"/>
          <w:insideH w:val="nil"/>
          <w:insideV w:val="single" w:sz="8" w:space="0" w:color="85CDC1"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5CDC1" w:themeColor="accent3"/>
          <w:left w:val="single" w:sz="8" w:space="0" w:color="85CDC1" w:themeColor="accent3"/>
          <w:bottom w:val="single" w:sz="8" w:space="0" w:color="85CDC1" w:themeColor="accent3"/>
          <w:right w:val="single" w:sz="8" w:space="0" w:color="85CDC1" w:themeColor="accent3"/>
          <w:insideH w:val="nil"/>
          <w:insideV w:val="single" w:sz="8" w:space="0" w:color="85CDC1"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5CDC1" w:themeColor="accent3"/>
          <w:left w:val="single" w:sz="8" w:space="0" w:color="85CDC1" w:themeColor="accent3"/>
          <w:bottom w:val="single" w:sz="8" w:space="0" w:color="85CDC1" w:themeColor="accent3"/>
          <w:right w:val="single" w:sz="8" w:space="0" w:color="85CDC1" w:themeColor="accent3"/>
        </w:tcBorders>
      </w:tcPr>
    </w:tblStylePr>
    <w:tblStylePr w:type="band1Vert">
      <w:tblPr/>
      <w:tcPr>
        <w:tcBorders>
          <w:top w:val="single" w:sz="8" w:space="0" w:color="85CDC1" w:themeColor="accent3"/>
          <w:left w:val="single" w:sz="8" w:space="0" w:color="85CDC1" w:themeColor="accent3"/>
          <w:bottom w:val="single" w:sz="8" w:space="0" w:color="85CDC1" w:themeColor="accent3"/>
          <w:right w:val="single" w:sz="8" w:space="0" w:color="85CDC1" w:themeColor="accent3"/>
        </w:tcBorders>
        <w:shd w:val="clear" w:color="auto" w:fill="E0F2EF" w:themeFill="accent3" w:themeFillTint="3F"/>
      </w:tcPr>
    </w:tblStylePr>
    <w:tblStylePr w:type="band1Horz">
      <w:tblPr/>
      <w:tcPr>
        <w:tcBorders>
          <w:top w:val="single" w:sz="8" w:space="0" w:color="85CDC1" w:themeColor="accent3"/>
          <w:left w:val="single" w:sz="8" w:space="0" w:color="85CDC1" w:themeColor="accent3"/>
          <w:bottom w:val="single" w:sz="8" w:space="0" w:color="85CDC1" w:themeColor="accent3"/>
          <w:right w:val="single" w:sz="8" w:space="0" w:color="85CDC1" w:themeColor="accent3"/>
          <w:insideV w:val="single" w:sz="8" w:space="0" w:color="85CDC1" w:themeColor="accent3"/>
        </w:tcBorders>
        <w:shd w:val="clear" w:color="auto" w:fill="E0F2EF" w:themeFill="accent3" w:themeFillTint="3F"/>
      </w:tcPr>
    </w:tblStylePr>
    <w:tblStylePr w:type="band2Horz">
      <w:tblPr/>
      <w:tcPr>
        <w:tcBorders>
          <w:top w:val="single" w:sz="8" w:space="0" w:color="85CDC1" w:themeColor="accent3"/>
          <w:left w:val="single" w:sz="8" w:space="0" w:color="85CDC1" w:themeColor="accent3"/>
          <w:bottom w:val="single" w:sz="8" w:space="0" w:color="85CDC1" w:themeColor="accent3"/>
          <w:right w:val="single" w:sz="8" w:space="0" w:color="85CDC1" w:themeColor="accent3"/>
          <w:insideV w:val="single" w:sz="8" w:space="0" w:color="85CDC1" w:themeColor="accent3"/>
        </w:tcBorders>
      </w:tcPr>
    </w:tblStylePr>
  </w:style>
  <w:style w:type="table" w:styleId="LightGrid-Accent4">
    <w:name w:val="Light Grid Accent 4"/>
    <w:basedOn w:val="TableNormal"/>
    <w:uiPriority w:val="62"/>
    <w:semiHidden/>
    <w:unhideWhenUsed/>
    <w:rsid w:val="00572222"/>
    <w:pPr>
      <w:spacing w:after="0" w:line="240" w:lineRule="auto"/>
    </w:pPr>
    <w:tblPr>
      <w:tblStyleRowBandSize w:val="1"/>
      <w:tblStyleColBandSize w:val="1"/>
      <w:tblBorders>
        <w:top w:val="single" w:sz="8" w:space="0" w:color="3B3838" w:themeColor="accent4"/>
        <w:left w:val="single" w:sz="8" w:space="0" w:color="3B3838" w:themeColor="accent4"/>
        <w:bottom w:val="single" w:sz="8" w:space="0" w:color="3B3838" w:themeColor="accent4"/>
        <w:right w:val="single" w:sz="8" w:space="0" w:color="3B3838" w:themeColor="accent4"/>
        <w:insideH w:val="single" w:sz="8" w:space="0" w:color="3B3838" w:themeColor="accent4"/>
        <w:insideV w:val="single" w:sz="8" w:space="0" w:color="3B3838"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B3838" w:themeColor="accent4"/>
          <w:left w:val="single" w:sz="8" w:space="0" w:color="3B3838" w:themeColor="accent4"/>
          <w:bottom w:val="single" w:sz="18" w:space="0" w:color="3B3838" w:themeColor="accent4"/>
          <w:right w:val="single" w:sz="8" w:space="0" w:color="3B3838" w:themeColor="accent4"/>
          <w:insideH w:val="nil"/>
          <w:insideV w:val="single" w:sz="8" w:space="0" w:color="3B383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B3838" w:themeColor="accent4"/>
          <w:left w:val="single" w:sz="8" w:space="0" w:color="3B3838" w:themeColor="accent4"/>
          <w:bottom w:val="single" w:sz="8" w:space="0" w:color="3B3838" w:themeColor="accent4"/>
          <w:right w:val="single" w:sz="8" w:space="0" w:color="3B3838" w:themeColor="accent4"/>
          <w:insideH w:val="nil"/>
          <w:insideV w:val="single" w:sz="8" w:space="0" w:color="3B383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B3838" w:themeColor="accent4"/>
          <w:left w:val="single" w:sz="8" w:space="0" w:color="3B3838" w:themeColor="accent4"/>
          <w:bottom w:val="single" w:sz="8" w:space="0" w:color="3B3838" w:themeColor="accent4"/>
          <w:right w:val="single" w:sz="8" w:space="0" w:color="3B3838" w:themeColor="accent4"/>
        </w:tcBorders>
      </w:tcPr>
    </w:tblStylePr>
    <w:tblStylePr w:type="band1Vert">
      <w:tblPr/>
      <w:tcPr>
        <w:tcBorders>
          <w:top w:val="single" w:sz="8" w:space="0" w:color="3B3838" w:themeColor="accent4"/>
          <w:left w:val="single" w:sz="8" w:space="0" w:color="3B3838" w:themeColor="accent4"/>
          <w:bottom w:val="single" w:sz="8" w:space="0" w:color="3B3838" w:themeColor="accent4"/>
          <w:right w:val="single" w:sz="8" w:space="0" w:color="3B3838" w:themeColor="accent4"/>
        </w:tcBorders>
        <w:shd w:val="clear" w:color="auto" w:fill="CFCCCC" w:themeFill="accent4" w:themeFillTint="3F"/>
      </w:tcPr>
    </w:tblStylePr>
    <w:tblStylePr w:type="band1Horz">
      <w:tblPr/>
      <w:tcPr>
        <w:tcBorders>
          <w:top w:val="single" w:sz="8" w:space="0" w:color="3B3838" w:themeColor="accent4"/>
          <w:left w:val="single" w:sz="8" w:space="0" w:color="3B3838" w:themeColor="accent4"/>
          <w:bottom w:val="single" w:sz="8" w:space="0" w:color="3B3838" w:themeColor="accent4"/>
          <w:right w:val="single" w:sz="8" w:space="0" w:color="3B3838" w:themeColor="accent4"/>
          <w:insideV w:val="single" w:sz="8" w:space="0" w:color="3B3838" w:themeColor="accent4"/>
        </w:tcBorders>
        <w:shd w:val="clear" w:color="auto" w:fill="CFCCCC" w:themeFill="accent4" w:themeFillTint="3F"/>
      </w:tcPr>
    </w:tblStylePr>
    <w:tblStylePr w:type="band2Horz">
      <w:tblPr/>
      <w:tcPr>
        <w:tcBorders>
          <w:top w:val="single" w:sz="8" w:space="0" w:color="3B3838" w:themeColor="accent4"/>
          <w:left w:val="single" w:sz="8" w:space="0" w:color="3B3838" w:themeColor="accent4"/>
          <w:bottom w:val="single" w:sz="8" w:space="0" w:color="3B3838" w:themeColor="accent4"/>
          <w:right w:val="single" w:sz="8" w:space="0" w:color="3B3838" w:themeColor="accent4"/>
          <w:insideV w:val="single" w:sz="8" w:space="0" w:color="3B3838" w:themeColor="accent4"/>
        </w:tcBorders>
      </w:tcPr>
    </w:tblStylePr>
  </w:style>
  <w:style w:type="table" w:styleId="LightGrid-Accent5">
    <w:name w:val="Light Grid Accent 5"/>
    <w:basedOn w:val="TableNormal"/>
    <w:uiPriority w:val="62"/>
    <w:semiHidden/>
    <w:unhideWhenUsed/>
    <w:rsid w:val="00572222"/>
    <w:pPr>
      <w:spacing w:after="0" w:line="240" w:lineRule="auto"/>
    </w:pPr>
    <w:tblPr>
      <w:tblStyleRowBandSize w:val="1"/>
      <w:tblStyleColBandSize w:val="1"/>
      <w:tblBorders>
        <w:top w:val="single" w:sz="8" w:space="0" w:color="FFFFFF" w:themeColor="accent5"/>
        <w:left w:val="single" w:sz="8" w:space="0" w:color="FFFFFF" w:themeColor="accent5"/>
        <w:bottom w:val="single" w:sz="8" w:space="0" w:color="FFFFFF" w:themeColor="accent5"/>
        <w:right w:val="single" w:sz="8" w:space="0" w:color="FFFFFF" w:themeColor="accent5"/>
        <w:insideH w:val="single" w:sz="8" w:space="0" w:color="FFFFFF" w:themeColor="accent5"/>
        <w:insideV w:val="single" w:sz="8" w:space="0" w:color="FFFFF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FFFF" w:themeColor="accent5"/>
          <w:left w:val="single" w:sz="8" w:space="0" w:color="FFFFFF" w:themeColor="accent5"/>
          <w:bottom w:val="single" w:sz="18" w:space="0" w:color="FFFFFF" w:themeColor="accent5"/>
          <w:right w:val="single" w:sz="8" w:space="0" w:color="FFFFFF" w:themeColor="accent5"/>
          <w:insideH w:val="nil"/>
          <w:insideV w:val="single" w:sz="8" w:space="0" w:color="FFFFF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FFFF" w:themeColor="accent5"/>
          <w:left w:val="single" w:sz="8" w:space="0" w:color="FFFFFF" w:themeColor="accent5"/>
          <w:bottom w:val="single" w:sz="8" w:space="0" w:color="FFFFFF" w:themeColor="accent5"/>
          <w:right w:val="single" w:sz="8" w:space="0" w:color="FFFFFF" w:themeColor="accent5"/>
          <w:insideH w:val="nil"/>
          <w:insideV w:val="single" w:sz="8" w:space="0" w:color="FFFFF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FFFF" w:themeColor="accent5"/>
          <w:left w:val="single" w:sz="8" w:space="0" w:color="FFFFFF" w:themeColor="accent5"/>
          <w:bottom w:val="single" w:sz="8" w:space="0" w:color="FFFFFF" w:themeColor="accent5"/>
          <w:right w:val="single" w:sz="8" w:space="0" w:color="FFFFFF" w:themeColor="accent5"/>
        </w:tcBorders>
      </w:tcPr>
    </w:tblStylePr>
    <w:tblStylePr w:type="band1Vert">
      <w:tblPr/>
      <w:tcPr>
        <w:tcBorders>
          <w:top w:val="single" w:sz="8" w:space="0" w:color="FFFFFF" w:themeColor="accent5"/>
          <w:left w:val="single" w:sz="8" w:space="0" w:color="FFFFFF" w:themeColor="accent5"/>
          <w:bottom w:val="single" w:sz="8" w:space="0" w:color="FFFFFF" w:themeColor="accent5"/>
          <w:right w:val="single" w:sz="8" w:space="0" w:color="FFFFFF" w:themeColor="accent5"/>
        </w:tcBorders>
        <w:shd w:val="clear" w:color="auto" w:fill="FFFFFF" w:themeFill="accent5" w:themeFillTint="3F"/>
      </w:tcPr>
    </w:tblStylePr>
    <w:tblStylePr w:type="band1Horz">
      <w:tblPr/>
      <w:tcPr>
        <w:tcBorders>
          <w:top w:val="single" w:sz="8" w:space="0" w:color="FFFFFF" w:themeColor="accent5"/>
          <w:left w:val="single" w:sz="8" w:space="0" w:color="FFFFFF" w:themeColor="accent5"/>
          <w:bottom w:val="single" w:sz="8" w:space="0" w:color="FFFFFF" w:themeColor="accent5"/>
          <w:right w:val="single" w:sz="8" w:space="0" w:color="FFFFFF" w:themeColor="accent5"/>
          <w:insideV w:val="single" w:sz="8" w:space="0" w:color="FFFFFF" w:themeColor="accent5"/>
        </w:tcBorders>
        <w:shd w:val="clear" w:color="auto" w:fill="FFFFFF" w:themeFill="accent5" w:themeFillTint="3F"/>
      </w:tcPr>
    </w:tblStylePr>
    <w:tblStylePr w:type="band2Horz">
      <w:tblPr/>
      <w:tcPr>
        <w:tcBorders>
          <w:top w:val="single" w:sz="8" w:space="0" w:color="FFFFFF" w:themeColor="accent5"/>
          <w:left w:val="single" w:sz="8" w:space="0" w:color="FFFFFF" w:themeColor="accent5"/>
          <w:bottom w:val="single" w:sz="8" w:space="0" w:color="FFFFFF" w:themeColor="accent5"/>
          <w:right w:val="single" w:sz="8" w:space="0" w:color="FFFFFF" w:themeColor="accent5"/>
          <w:insideV w:val="single" w:sz="8" w:space="0" w:color="FFFFFF" w:themeColor="accent5"/>
        </w:tcBorders>
      </w:tcPr>
    </w:tblStylePr>
  </w:style>
  <w:style w:type="table" w:styleId="LightGrid-Accent6">
    <w:name w:val="Light Grid Accent 6"/>
    <w:basedOn w:val="TableNormal"/>
    <w:uiPriority w:val="62"/>
    <w:semiHidden/>
    <w:unhideWhenUsed/>
    <w:rsid w:val="00572222"/>
    <w:pPr>
      <w:spacing w:after="0" w:line="240" w:lineRule="auto"/>
    </w:p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insideH w:val="single" w:sz="8" w:space="0" w:color="FFFFFF" w:themeColor="accent6"/>
        <w:insideV w:val="single" w:sz="8" w:space="0" w:color="FFFFFF"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FFFF" w:themeColor="accent6"/>
          <w:left w:val="single" w:sz="8" w:space="0" w:color="FFFFFF" w:themeColor="accent6"/>
          <w:bottom w:val="single" w:sz="18" w:space="0" w:color="FFFFFF" w:themeColor="accent6"/>
          <w:right w:val="single" w:sz="8" w:space="0" w:color="FFFFFF" w:themeColor="accent6"/>
          <w:insideH w:val="nil"/>
          <w:insideV w:val="single" w:sz="8" w:space="0" w:color="FFFFF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FFFF" w:themeColor="accent6"/>
          <w:left w:val="single" w:sz="8" w:space="0" w:color="FFFFFF" w:themeColor="accent6"/>
          <w:bottom w:val="single" w:sz="8" w:space="0" w:color="FFFFFF" w:themeColor="accent6"/>
          <w:right w:val="single" w:sz="8" w:space="0" w:color="FFFFFF" w:themeColor="accent6"/>
          <w:insideH w:val="nil"/>
          <w:insideV w:val="single" w:sz="8" w:space="0" w:color="FFFFF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tblStylePr w:type="band1Vert">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shd w:val="clear" w:color="auto" w:fill="FFFFFF" w:themeFill="accent6" w:themeFillTint="3F"/>
      </w:tcPr>
    </w:tblStylePr>
    <w:tblStylePr w:type="band1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insideV w:val="single" w:sz="8" w:space="0" w:color="FFFFFF" w:themeColor="accent6"/>
        </w:tcBorders>
        <w:shd w:val="clear" w:color="auto" w:fill="FFFFFF" w:themeFill="accent6" w:themeFillTint="3F"/>
      </w:tcPr>
    </w:tblStylePr>
    <w:tblStylePr w:type="band2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insideV w:val="single" w:sz="8" w:space="0" w:color="FFFFFF" w:themeColor="accent6"/>
        </w:tcBorders>
      </w:tcPr>
    </w:tblStylePr>
  </w:style>
  <w:style w:type="table" w:styleId="LightList">
    <w:name w:val="Light List"/>
    <w:basedOn w:val="TableNormal"/>
    <w:uiPriority w:val="61"/>
    <w:semiHidden/>
    <w:unhideWhenUsed/>
    <w:rsid w:val="0057222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572222"/>
    <w:pPr>
      <w:spacing w:after="0" w:line="240" w:lineRule="auto"/>
    </w:pPr>
    <w:tblPr>
      <w:tblStyleRowBandSize w:val="1"/>
      <w:tblStyleColBandSize w:val="1"/>
      <w:tblBorders>
        <w:top w:val="single" w:sz="8" w:space="0" w:color="4B1919" w:themeColor="accent1"/>
        <w:left w:val="single" w:sz="8" w:space="0" w:color="4B1919" w:themeColor="accent1"/>
        <w:bottom w:val="single" w:sz="8" w:space="0" w:color="4B1919" w:themeColor="accent1"/>
        <w:right w:val="single" w:sz="8" w:space="0" w:color="4B1919" w:themeColor="accent1"/>
      </w:tblBorders>
    </w:tblPr>
    <w:tblStylePr w:type="firstRow">
      <w:pPr>
        <w:spacing w:before="0" w:after="0" w:line="240" w:lineRule="auto"/>
      </w:pPr>
      <w:rPr>
        <w:b/>
        <w:bCs/>
        <w:color w:val="FFFFFF" w:themeColor="background1"/>
      </w:rPr>
      <w:tblPr/>
      <w:tcPr>
        <w:shd w:val="clear" w:color="auto" w:fill="4B1919" w:themeFill="accent1"/>
      </w:tcPr>
    </w:tblStylePr>
    <w:tblStylePr w:type="lastRow">
      <w:pPr>
        <w:spacing w:before="0" w:after="0" w:line="240" w:lineRule="auto"/>
      </w:pPr>
      <w:rPr>
        <w:b/>
        <w:bCs/>
      </w:rPr>
      <w:tblPr/>
      <w:tcPr>
        <w:tcBorders>
          <w:top w:val="double" w:sz="6" w:space="0" w:color="4B1919" w:themeColor="accent1"/>
          <w:left w:val="single" w:sz="8" w:space="0" w:color="4B1919" w:themeColor="accent1"/>
          <w:bottom w:val="single" w:sz="8" w:space="0" w:color="4B1919" w:themeColor="accent1"/>
          <w:right w:val="single" w:sz="8" w:space="0" w:color="4B1919" w:themeColor="accent1"/>
        </w:tcBorders>
      </w:tcPr>
    </w:tblStylePr>
    <w:tblStylePr w:type="firstCol">
      <w:rPr>
        <w:b/>
        <w:bCs/>
      </w:rPr>
    </w:tblStylePr>
    <w:tblStylePr w:type="lastCol">
      <w:rPr>
        <w:b/>
        <w:bCs/>
      </w:rPr>
    </w:tblStylePr>
    <w:tblStylePr w:type="band1Vert">
      <w:tblPr/>
      <w:tcPr>
        <w:tcBorders>
          <w:top w:val="single" w:sz="8" w:space="0" w:color="4B1919" w:themeColor="accent1"/>
          <w:left w:val="single" w:sz="8" w:space="0" w:color="4B1919" w:themeColor="accent1"/>
          <w:bottom w:val="single" w:sz="8" w:space="0" w:color="4B1919" w:themeColor="accent1"/>
          <w:right w:val="single" w:sz="8" w:space="0" w:color="4B1919" w:themeColor="accent1"/>
        </w:tcBorders>
      </w:tcPr>
    </w:tblStylePr>
    <w:tblStylePr w:type="band1Horz">
      <w:tblPr/>
      <w:tcPr>
        <w:tcBorders>
          <w:top w:val="single" w:sz="8" w:space="0" w:color="4B1919" w:themeColor="accent1"/>
          <w:left w:val="single" w:sz="8" w:space="0" w:color="4B1919" w:themeColor="accent1"/>
          <w:bottom w:val="single" w:sz="8" w:space="0" w:color="4B1919" w:themeColor="accent1"/>
          <w:right w:val="single" w:sz="8" w:space="0" w:color="4B1919" w:themeColor="accent1"/>
        </w:tcBorders>
      </w:tcPr>
    </w:tblStylePr>
  </w:style>
  <w:style w:type="table" w:styleId="LightList-Accent2">
    <w:name w:val="Light List Accent 2"/>
    <w:basedOn w:val="TableNormal"/>
    <w:uiPriority w:val="61"/>
    <w:semiHidden/>
    <w:unhideWhenUsed/>
    <w:rsid w:val="00572222"/>
    <w:pPr>
      <w:spacing w:after="0" w:line="240" w:lineRule="auto"/>
    </w:pPr>
    <w:tblPr>
      <w:tblStyleRowBandSize w:val="1"/>
      <w:tblStyleColBandSize w:val="1"/>
      <w:tblBorders>
        <w:top w:val="single" w:sz="8" w:space="0" w:color="FFD966" w:themeColor="accent2"/>
        <w:left w:val="single" w:sz="8" w:space="0" w:color="FFD966" w:themeColor="accent2"/>
        <w:bottom w:val="single" w:sz="8" w:space="0" w:color="FFD966" w:themeColor="accent2"/>
        <w:right w:val="single" w:sz="8" w:space="0" w:color="FFD966" w:themeColor="accent2"/>
      </w:tblBorders>
    </w:tblPr>
    <w:tblStylePr w:type="firstRow">
      <w:pPr>
        <w:spacing w:before="0" w:after="0" w:line="240" w:lineRule="auto"/>
      </w:pPr>
      <w:rPr>
        <w:b/>
        <w:bCs/>
        <w:color w:val="FFFFFF" w:themeColor="background1"/>
      </w:rPr>
      <w:tblPr/>
      <w:tcPr>
        <w:shd w:val="clear" w:color="auto" w:fill="FFD966" w:themeFill="accent2"/>
      </w:tcPr>
    </w:tblStylePr>
    <w:tblStylePr w:type="lastRow">
      <w:pPr>
        <w:spacing w:before="0" w:after="0" w:line="240" w:lineRule="auto"/>
      </w:pPr>
      <w:rPr>
        <w:b/>
        <w:bCs/>
      </w:rPr>
      <w:tblPr/>
      <w:tcPr>
        <w:tcBorders>
          <w:top w:val="double" w:sz="6" w:space="0" w:color="FFD966" w:themeColor="accent2"/>
          <w:left w:val="single" w:sz="8" w:space="0" w:color="FFD966" w:themeColor="accent2"/>
          <w:bottom w:val="single" w:sz="8" w:space="0" w:color="FFD966" w:themeColor="accent2"/>
          <w:right w:val="single" w:sz="8" w:space="0" w:color="FFD966" w:themeColor="accent2"/>
        </w:tcBorders>
      </w:tcPr>
    </w:tblStylePr>
    <w:tblStylePr w:type="firstCol">
      <w:rPr>
        <w:b/>
        <w:bCs/>
      </w:rPr>
    </w:tblStylePr>
    <w:tblStylePr w:type="lastCol">
      <w:rPr>
        <w:b/>
        <w:bCs/>
      </w:rPr>
    </w:tblStylePr>
    <w:tblStylePr w:type="band1Vert">
      <w:tblPr/>
      <w:tcPr>
        <w:tcBorders>
          <w:top w:val="single" w:sz="8" w:space="0" w:color="FFD966" w:themeColor="accent2"/>
          <w:left w:val="single" w:sz="8" w:space="0" w:color="FFD966" w:themeColor="accent2"/>
          <w:bottom w:val="single" w:sz="8" w:space="0" w:color="FFD966" w:themeColor="accent2"/>
          <w:right w:val="single" w:sz="8" w:space="0" w:color="FFD966" w:themeColor="accent2"/>
        </w:tcBorders>
      </w:tcPr>
    </w:tblStylePr>
    <w:tblStylePr w:type="band1Horz">
      <w:tblPr/>
      <w:tcPr>
        <w:tcBorders>
          <w:top w:val="single" w:sz="8" w:space="0" w:color="FFD966" w:themeColor="accent2"/>
          <w:left w:val="single" w:sz="8" w:space="0" w:color="FFD966" w:themeColor="accent2"/>
          <w:bottom w:val="single" w:sz="8" w:space="0" w:color="FFD966" w:themeColor="accent2"/>
          <w:right w:val="single" w:sz="8" w:space="0" w:color="FFD966" w:themeColor="accent2"/>
        </w:tcBorders>
      </w:tcPr>
    </w:tblStylePr>
  </w:style>
  <w:style w:type="table" w:styleId="LightList-Accent3">
    <w:name w:val="Light List Accent 3"/>
    <w:basedOn w:val="TableNormal"/>
    <w:uiPriority w:val="61"/>
    <w:semiHidden/>
    <w:unhideWhenUsed/>
    <w:rsid w:val="00572222"/>
    <w:pPr>
      <w:spacing w:after="0" w:line="240" w:lineRule="auto"/>
    </w:pPr>
    <w:tblPr>
      <w:tblStyleRowBandSize w:val="1"/>
      <w:tblStyleColBandSize w:val="1"/>
      <w:tblBorders>
        <w:top w:val="single" w:sz="8" w:space="0" w:color="85CDC1" w:themeColor="accent3"/>
        <w:left w:val="single" w:sz="8" w:space="0" w:color="85CDC1" w:themeColor="accent3"/>
        <w:bottom w:val="single" w:sz="8" w:space="0" w:color="85CDC1" w:themeColor="accent3"/>
        <w:right w:val="single" w:sz="8" w:space="0" w:color="85CDC1" w:themeColor="accent3"/>
      </w:tblBorders>
    </w:tblPr>
    <w:tblStylePr w:type="firstRow">
      <w:pPr>
        <w:spacing w:before="0" w:after="0" w:line="240" w:lineRule="auto"/>
      </w:pPr>
      <w:rPr>
        <w:b/>
        <w:bCs/>
        <w:color w:val="FFFFFF" w:themeColor="background1"/>
      </w:rPr>
      <w:tblPr/>
      <w:tcPr>
        <w:shd w:val="clear" w:color="auto" w:fill="85CDC1" w:themeFill="accent3"/>
      </w:tcPr>
    </w:tblStylePr>
    <w:tblStylePr w:type="lastRow">
      <w:pPr>
        <w:spacing w:before="0" w:after="0" w:line="240" w:lineRule="auto"/>
      </w:pPr>
      <w:rPr>
        <w:b/>
        <w:bCs/>
      </w:rPr>
      <w:tblPr/>
      <w:tcPr>
        <w:tcBorders>
          <w:top w:val="double" w:sz="6" w:space="0" w:color="85CDC1" w:themeColor="accent3"/>
          <w:left w:val="single" w:sz="8" w:space="0" w:color="85CDC1" w:themeColor="accent3"/>
          <w:bottom w:val="single" w:sz="8" w:space="0" w:color="85CDC1" w:themeColor="accent3"/>
          <w:right w:val="single" w:sz="8" w:space="0" w:color="85CDC1" w:themeColor="accent3"/>
        </w:tcBorders>
      </w:tcPr>
    </w:tblStylePr>
    <w:tblStylePr w:type="firstCol">
      <w:rPr>
        <w:b/>
        <w:bCs/>
      </w:rPr>
    </w:tblStylePr>
    <w:tblStylePr w:type="lastCol">
      <w:rPr>
        <w:b/>
        <w:bCs/>
      </w:rPr>
    </w:tblStylePr>
    <w:tblStylePr w:type="band1Vert">
      <w:tblPr/>
      <w:tcPr>
        <w:tcBorders>
          <w:top w:val="single" w:sz="8" w:space="0" w:color="85CDC1" w:themeColor="accent3"/>
          <w:left w:val="single" w:sz="8" w:space="0" w:color="85CDC1" w:themeColor="accent3"/>
          <w:bottom w:val="single" w:sz="8" w:space="0" w:color="85CDC1" w:themeColor="accent3"/>
          <w:right w:val="single" w:sz="8" w:space="0" w:color="85CDC1" w:themeColor="accent3"/>
        </w:tcBorders>
      </w:tcPr>
    </w:tblStylePr>
    <w:tblStylePr w:type="band1Horz">
      <w:tblPr/>
      <w:tcPr>
        <w:tcBorders>
          <w:top w:val="single" w:sz="8" w:space="0" w:color="85CDC1" w:themeColor="accent3"/>
          <w:left w:val="single" w:sz="8" w:space="0" w:color="85CDC1" w:themeColor="accent3"/>
          <w:bottom w:val="single" w:sz="8" w:space="0" w:color="85CDC1" w:themeColor="accent3"/>
          <w:right w:val="single" w:sz="8" w:space="0" w:color="85CDC1" w:themeColor="accent3"/>
        </w:tcBorders>
      </w:tcPr>
    </w:tblStylePr>
  </w:style>
  <w:style w:type="table" w:styleId="LightList-Accent4">
    <w:name w:val="Light List Accent 4"/>
    <w:basedOn w:val="TableNormal"/>
    <w:uiPriority w:val="61"/>
    <w:semiHidden/>
    <w:unhideWhenUsed/>
    <w:rsid w:val="00572222"/>
    <w:pPr>
      <w:spacing w:after="0" w:line="240" w:lineRule="auto"/>
    </w:pPr>
    <w:tblPr>
      <w:tblStyleRowBandSize w:val="1"/>
      <w:tblStyleColBandSize w:val="1"/>
      <w:tblBorders>
        <w:top w:val="single" w:sz="8" w:space="0" w:color="3B3838" w:themeColor="accent4"/>
        <w:left w:val="single" w:sz="8" w:space="0" w:color="3B3838" w:themeColor="accent4"/>
        <w:bottom w:val="single" w:sz="8" w:space="0" w:color="3B3838" w:themeColor="accent4"/>
        <w:right w:val="single" w:sz="8" w:space="0" w:color="3B3838" w:themeColor="accent4"/>
      </w:tblBorders>
    </w:tblPr>
    <w:tblStylePr w:type="firstRow">
      <w:pPr>
        <w:spacing w:before="0" w:after="0" w:line="240" w:lineRule="auto"/>
      </w:pPr>
      <w:rPr>
        <w:b/>
        <w:bCs/>
        <w:color w:val="FFFFFF" w:themeColor="background1"/>
      </w:rPr>
      <w:tblPr/>
      <w:tcPr>
        <w:shd w:val="clear" w:color="auto" w:fill="3B3838" w:themeFill="accent4"/>
      </w:tcPr>
    </w:tblStylePr>
    <w:tblStylePr w:type="lastRow">
      <w:pPr>
        <w:spacing w:before="0" w:after="0" w:line="240" w:lineRule="auto"/>
      </w:pPr>
      <w:rPr>
        <w:b/>
        <w:bCs/>
      </w:rPr>
      <w:tblPr/>
      <w:tcPr>
        <w:tcBorders>
          <w:top w:val="double" w:sz="6" w:space="0" w:color="3B3838" w:themeColor="accent4"/>
          <w:left w:val="single" w:sz="8" w:space="0" w:color="3B3838" w:themeColor="accent4"/>
          <w:bottom w:val="single" w:sz="8" w:space="0" w:color="3B3838" w:themeColor="accent4"/>
          <w:right w:val="single" w:sz="8" w:space="0" w:color="3B3838" w:themeColor="accent4"/>
        </w:tcBorders>
      </w:tcPr>
    </w:tblStylePr>
    <w:tblStylePr w:type="firstCol">
      <w:rPr>
        <w:b/>
        <w:bCs/>
      </w:rPr>
    </w:tblStylePr>
    <w:tblStylePr w:type="lastCol">
      <w:rPr>
        <w:b/>
        <w:bCs/>
      </w:rPr>
    </w:tblStylePr>
    <w:tblStylePr w:type="band1Vert">
      <w:tblPr/>
      <w:tcPr>
        <w:tcBorders>
          <w:top w:val="single" w:sz="8" w:space="0" w:color="3B3838" w:themeColor="accent4"/>
          <w:left w:val="single" w:sz="8" w:space="0" w:color="3B3838" w:themeColor="accent4"/>
          <w:bottom w:val="single" w:sz="8" w:space="0" w:color="3B3838" w:themeColor="accent4"/>
          <w:right w:val="single" w:sz="8" w:space="0" w:color="3B3838" w:themeColor="accent4"/>
        </w:tcBorders>
      </w:tcPr>
    </w:tblStylePr>
    <w:tblStylePr w:type="band1Horz">
      <w:tblPr/>
      <w:tcPr>
        <w:tcBorders>
          <w:top w:val="single" w:sz="8" w:space="0" w:color="3B3838" w:themeColor="accent4"/>
          <w:left w:val="single" w:sz="8" w:space="0" w:color="3B3838" w:themeColor="accent4"/>
          <w:bottom w:val="single" w:sz="8" w:space="0" w:color="3B3838" w:themeColor="accent4"/>
          <w:right w:val="single" w:sz="8" w:space="0" w:color="3B3838" w:themeColor="accent4"/>
        </w:tcBorders>
      </w:tcPr>
    </w:tblStylePr>
  </w:style>
  <w:style w:type="table" w:styleId="LightList-Accent5">
    <w:name w:val="Light List Accent 5"/>
    <w:basedOn w:val="TableNormal"/>
    <w:uiPriority w:val="61"/>
    <w:semiHidden/>
    <w:unhideWhenUsed/>
    <w:rsid w:val="00572222"/>
    <w:pPr>
      <w:spacing w:after="0" w:line="240" w:lineRule="auto"/>
    </w:pPr>
    <w:tblPr>
      <w:tblStyleRowBandSize w:val="1"/>
      <w:tblStyleColBandSize w:val="1"/>
      <w:tblBorders>
        <w:top w:val="single" w:sz="8" w:space="0" w:color="FFFFFF" w:themeColor="accent5"/>
        <w:left w:val="single" w:sz="8" w:space="0" w:color="FFFFFF" w:themeColor="accent5"/>
        <w:bottom w:val="single" w:sz="8" w:space="0" w:color="FFFFFF" w:themeColor="accent5"/>
        <w:right w:val="single" w:sz="8" w:space="0" w:color="FFFFFF" w:themeColor="accent5"/>
      </w:tblBorders>
    </w:tblPr>
    <w:tblStylePr w:type="firstRow">
      <w:pPr>
        <w:spacing w:before="0" w:after="0" w:line="240" w:lineRule="auto"/>
      </w:pPr>
      <w:rPr>
        <w:b/>
        <w:bCs/>
        <w:color w:val="FFFFFF" w:themeColor="background1"/>
      </w:rPr>
      <w:tblPr/>
      <w:tcPr>
        <w:shd w:val="clear" w:color="auto" w:fill="FFFFFF" w:themeFill="accent5"/>
      </w:tcPr>
    </w:tblStylePr>
    <w:tblStylePr w:type="lastRow">
      <w:pPr>
        <w:spacing w:before="0" w:after="0" w:line="240" w:lineRule="auto"/>
      </w:pPr>
      <w:rPr>
        <w:b/>
        <w:bCs/>
      </w:rPr>
      <w:tblPr/>
      <w:tcPr>
        <w:tcBorders>
          <w:top w:val="double" w:sz="6" w:space="0" w:color="FFFFFF" w:themeColor="accent5"/>
          <w:left w:val="single" w:sz="8" w:space="0" w:color="FFFFFF" w:themeColor="accent5"/>
          <w:bottom w:val="single" w:sz="8" w:space="0" w:color="FFFFFF" w:themeColor="accent5"/>
          <w:right w:val="single" w:sz="8" w:space="0" w:color="FFFFFF" w:themeColor="accent5"/>
        </w:tcBorders>
      </w:tcPr>
    </w:tblStylePr>
    <w:tblStylePr w:type="firstCol">
      <w:rPr>
        <w:b/>
        <w:bCs/>
      </w:rPr>
    </w:tblStylePr>
    <w:tblStylePr w:type="lastCol">
      <w:rPr>
        <w:b/>
        <w:bCs/>
      </w:rPr>
    </w:tblStylePr>
    <w:tblStylePr w:type="band1Vert">
      <w:tblPr/>
      <w:tcPr>
        <w:tcBorders>
          <w:top w:val="single" w:sz="8" w:space="0" w:color="FFFFFF" w:themeColor="accent5"/>
          <w:left w:val="single" w:sz="8" w:space="0" w:color="FFFFFF" w:themeColor="accent5"/>
          <w:bottom w:val="single" w:sz="8" w:space="0" w:color="FFFFFF" w:themeColor="accent5"/>
          <w:right w:val="single" w:sz="8" w:space="0" w:color="FFFFFF" w:themeColor="accent5"/>
        </w:tcBorders>
      </w:tcPr>
    </w:tblStylePr>
    <w:tblStylePr w:type="band1Horz">
      <w:tblPr/>
      <w:tcPr>
        <w:tcBorders>
          <w:top w:val="single" w:sz="8" w:space="0" w:color="FFFFFF" w:themeColor="accent5"/>
          <w:left w:val="single" w:sz="8" w:space="0" w:color="FFFFFF" w:themeColor="accent5"/>
          <w:bottom w:val="single" w:sz="8" w:space="0" w:color="FFFFFF" w:themeColor="accent5"/>
          <w:right w:val="single" w:sz="8" w:space="0" w:color="FFFFFF" w:themeColor="accent5"/>
        </w:tcBorders>
      </w:tcPr>
    </w:tblStylePr>
  </w:style>
  <w:style w:type="table" w:styleId="LightList-Accent6">
    <w:name w:val="Light List Accent 6"/>
    <w:basedOn w:val="TableNormal"/>
    <w:uiPriority w:val="61"/>
    <w:semiHidden/>
    <w:unhideWhenUsed/>
    <w:rsid w:val="00572222"/>
    <w:pPr>
      <w:spacing w:after="0" w:line="240" w:lineRule="auto"/>
    </w:p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tblBorders>
    </w:tblPr>
    <w:tblStylePr w:type="firstRow">
      <w:pPr>
        <w:spacing w:before="0" w:after="0" w:line="240" w:lineRule="auto"/>
      </w:pPr>
      <w:rPr>
        <w:b/>
        <w:bCs/>
        <w:color w:val="FFFFFF" w:themeColor="background1"/>
      </w:rPr>
      <w:tblPr/>
      <w:tcPr>
        <w:shd w:val="clear" w:color="auto" w:fill="FFFFFF" w:themeFill="accent6"/>
      </w:tcPr>
    </w:tblStylePr>
    <w:tblStylePr w:type="lastRow">
      <w:pPr>
        <w:spacing w:before="0" w:after="0" w:line="240" w:lineRule="auto"/>
      </w:pPr>
      <w:rPr>
        <w:b/>
        <w:bCs/>
      </w:rPr>
      <w:tblPr/>
      <w:tcPr>
        <w:tcBorders>
          <w:top w:val="double" w:sz="6" w:space="0" w:color="FFFFFF" w:themeColor="accent6"/>
          <w:left w:val="single" w:sz="8" w:space="0" w:color="FFFFFF" w:themeColor="accent6"/>
          <w:bottom w:val="single" w:sz="8" w:space="0" w:color="FFFFFF" w:themeColor="accent6"/>
          <w:right w:val="single" w:sz="8" w:space="0" w:color="FFFFFF" w:themeColor="accent6"/>
        </w:tcBorders>
      </w:tcPr>
    </w:tblStylePr>
    <w:tblStylePr w:type="firstCol">
      <w:rPr>
        <w:b/>
        <w:bCs/>
      </w:rPr>
    </w:tblStylePr>
    <w:tblStylePr w:type="lastCol">
      <w:rPr>
        <w:b/>
        <w:bCs/>
      </w:rPr>
    </w:tblStylePr>
    <w:tblStylePr w:type="band1Vert">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tblStylePr w:type="band1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style>
  <w:style w:type="table" w:styleId="LightShading">
    <w:name w:val="Light Shading"/>
    <w:basedOn w:val="TableNormal"/>
    <w:uiPriority w:val="60"/>
    <w:semiHidden/>
    <w:unhideWhenUsed/>
    <w:rsid w:val="0057222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572222"/>
    <w:pPr>
      <w:spacing w:after="0" w:line="240" w:lineRule="auto"/>
    </w:pPr>
    <w:rPr>
      <w:color w:val="381212" w:themeColor="accent1" w:themeShade="BF"/>
    </w:rPr>
    <w:tblPr>
      <w:tblStyleRowBandSize w:val="1"/>
      <w:tblStyleColBandSize w:val="1"/>
      <w:tblBorders>
        <w:top w:val="single" w:sz="8" w:space="0" w:color="4B1919" w:themeColor="accent1"/>
        <w:bottom w:val="single" w:sz="8" w:space="0" w:color="4B1919" w:themeColor="accent1"/>
      </w:tblBorders>
    </w:tblPr>
    <w:tblStylePr w:type="firstRow">
      <w:pPr>
        <w:spacing w:before="0" w:after="0" w:line="240" w:lineRule="auto"/>
      </w:pPr>
      <w:rPr>
        <w:b/>
        <w:bCs/>
      </w:rPr>
      <w:tblPr/>
      <w:tcPr>
        <w:tcBorders>
          <w:top w:val="single" w:sz="8" w:space="0" w:color="4B1919" w:themeColor="accent1"/>
          <w:left w:val="nil"/>
          <w:bottom w:val="single" w:sz="8" w:space="0" w:color="4B1919" w:themeColor="accent1"/>
          <w:right w:val="nil"/>
          <w:insideH w:val="nil"/>
          <w:insideV w:val="nil"/>
        </w:tcBorders>
      </w:tcPr>
    </w:tblStylePr>
    <w:tblStylePr w:type="lastRow">
      <w:pPr>
        <w:spacing w:before="0" w:after="0" w:line="240" w:lineRule="auto"/>
      </w:pPr>
      <w:rPr>
        <w:b/>
        <w:bCs/>
      </w:rPr>
      <w:tblPr/>
      <w:tcPr>
        <w:tcBorders>
          <w:top w:val="single" w:sz="8" w:space="0" w:color="4B1919" w:themeColor="accent1"/>
          <w:left w:val="nil"/>
          <w:bottom w:val="single" w:sz="8" w:space="0" w:color="4B191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B3B3" w:themeFill="accent1" w:themeFillTint="3F"/>
      </w:tcPr>
    </w:tblStylePr>
    <w:tblStylePr w:type="band1Horz">
      <w:tblPr/>
      <w:tcPr>
        <w:tcBorders>
          <w:left w:val="nil"/>
          <w:right w:val="nil"/>
          <w:insideH w:val="nil"/>
          <w:insideV w:val="nil"/>
        </w:tcBorders>
        <w:shd w:val="clear" w:color="auto" w:fill="E5B3B3" w:themeFill="accent1" w:themeFillTint="3F"/>
      </w:tcPr>
    </w:tblStylePr>
  </w:style>
  <w:style w:type="table" w:styleId="LightShading-Accent2">
    <w:name w:val="Light Shading Accent 2"/>
    <w:basedOn w:val="TableNormal"/>
    <w:uiPriority w:val="60"/>
    <w:semiHidden/>
    <w:unhideWhenUsed/>
    <w:rsid w:val="00572222"/>
    <w:pPr>
      <w:spacing w:after="0" w:line="240" w:lineRule="auto"/>
    </w:pPr>
    <w:rPr>
      <w:color w:val="FFC20C" w:themeColor="accent2" w:themeShade="BF"/>
    </w:rPr>
    <w:tblPr>
      <w:tblStyleRowBandSize w:val="1"/>
      <w:tblStyleColBandSize w:val="1"/>
      <w:tblBorders>
        <w:top w:val="single" w:sz="8" w:space="0" w:color="FFD966" w:themeColor="accent2"/>
        <w:bottom w:val="single" w:sz="8" w:space="0" w:color="FFD966" w:themeColor="accent2"/>
      </w:tblBorders>
    </w:tblPr>
    <w:tblStylePr w:type="firstRow">
      <w:pPr>
        <w:spacing w:before="0" w:after="0" w:line="240" w:lineRule="auto"/>
      </w:pPr>
      <w:rPr>
        <w:b/>
        <w:bCs/>
      </w:rPr>
      <w:tblPr/>
      <w:tcPr>
        <w:tcBorders>
          <w:top w:val="single" w:sz="8" w:space="0" w:color="FFD966" w:themeColor="accent2"/>
          <w:left w:val="nil"/>
          <w:bottom w:val="single" w:sz="8" w:space="0" w:color="FFD966" w:themeColor="accent2"/>
          <w:right w:val="nil"/>
          <w:insideH w:val="nil"/>
          <w:insideV w:val="nil"/>
        </w:tcBorders>
      </w:tcPr>
    </w:tblStylePr>
    <w:tblStylePr w:type="lastRow">
      <w:pPr>
        <w:spacing w:before="0" w:after="0" w:line="240" w:lineRule="auto"/>
      </w:pPr>
      <w:rPr>
        <w:b/>
        <w:bCs/>
      </w:rPr>
      <w:tblPr/>
      <w:tcPr>
        <w:tcBorders>
          <w:top w:val="single" w:sz="8" w:space="0" w:color="FFD966" w:themeColor="accent2"/>
          <w:left w:val="nil"/>
          <w:bottom w:val="single" w:sz="8" w:space="0" w:color="FFD96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5D9" w:themeFill="accent2" w:themeFillTint="3F"/>
      </w:tcPr>
    </w:tblStylePr>
    <w:tblStylePr w:type="band1Horz">
      <w:tblPr/>
      <w:tcPr>
        <w:tcBorders>
          <w:left w:val="nil"/>
          <w:right w:val="nil"/>
          <w:insideH w:val="nil"/>
          <w:insideV w:val="nil"/>
        </w:tcBorders>
        <w:shd w:val="clear" w:color="auto" w:fill="FFF5D9" w:themeFill="accent2" w:themeFillTint="3F"/>
      </w:tcPr>
    </w:tblStylePr>
  </w:style>
  <w:style w:type="table" w:styleId="LightShading-Accent3">
    <w:name w:val="Light Shading Accent 3"/>
    <w:basedOn w:val="TableNormal"/>
    <w:uiPriority w:val="60"/>
    <w:semiHidden/>
    <w:unhideWhenUsed/>
    <w:rsid w:val="00572222"/>
    <w:pPr>
      <w:spacing w:after="0" w:line="240" w:lineRule="auto"/>
    </w:pPr>
    <w:rPr>
      <w:color w:val="49B3A1" w:themeColor="accent3" w:themeShade="BF"/>
    </w:rPr>
    <w:tblPr>
      <w:tblStyleRowBandSize w:val="1"/>
      <w:tblStyleColBandSize w:val="1"/>
      <w:tblBorders>
        <w:top w:val="single" w:sz="8" w:space="0" w:color="85CDC1" w:themeColor="accent3"/>
        <w:bottom w:val="single" w:sz="8" w:space="0" w:color="85CDC1" w:themeColor="accent3"/>
      </w:tblBorders>
    </w:tblPr>
    <w:tblStylePr w:type="firstRow">
      <w:pPr>
        <w:spacing w:before="0" w:after="0" w:line="240" w:lineRule="auto"/>
      </w:pPr>
      <w:rPr>
        <w:b/>
        <w:bCs/>
      </w:rPr>
      <w:tblPr/>
      <w:tcPr>
        <w:tcBorders>
          <w:top w:val="single" w:sz="8" w:space="0" w:color="85CDC1" w:themeColor="accent3"/>
          <w:left w:val="nil"/>
          <w:bottom w:val="single" w:sz="8" w:space="0" w:color="85CDC1" w:themeColor="accent3"/>
          <w:right w:val="nil"/>
          <w:insideH w:val="nil"/>
          <w:insideV w:val="nil"/>
        </w:tcBorders>
      </w:tcPr>
    </w:tblStylePr>
    <w:tblStylePr w:type="lastRow">
      <w:pPr>
        <w:spacing w:before="0" w:after="0" w:line="240" w:lineRule="auto"/>
      </w:pPr>
      <w:rPr>
        <w:b/>
        <w:bCs/>
      </w:rPr>
      <w:tblPr/>
      <w:tcPr>
        <w:tcBorders>
          <w:top w:val="single" w:sz="8" w:space="0" w:color="85CDC1" w:themeColor="accent3"/>
          <w:left w:val="nil"/>
          <w:bottom w:val="single" w:sz="8" w:space="0" w:color="85CDC1"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F2EF" w:themeFill="accent3" w:themeFillTint="3F"/>
      </w:tcPr>
    </w:tblStylePr>
    <w:tblStylePr w:type="band1Horz">
      <w:tblPr/>
      <w:tcPr>
        <w:tcBorders>
          <w:left w:val="nil"/>
          <w:right w:val="nil"/>
          <w:insideH w:val="nil"/>
          <w:insideV w:val="nil"/>
        </w:tcBorders>
        <w:shd w:val="clear" w:color="auto" w:fill="E0F2EF" w:themeFill="accent3" w:themeFillTint="3F"/>
      </w:tcPr>
    </w:tblStylePr>
  </w:style>
  <w:style w:type="table" w:styleId="LightShading-Accent4">
    <w:name w:val="Light Shading Accent 4"/>
    <w:basedOn w:val="TableNormal"/>
    <w:uiPriority w:val="60"/>
    <w:semiHidden/>
    <w:unhideWhenUsed/>
    <w:rsid w:val="00572222"/>
    <w:pPr>
      <w:spacing w:after="0" w:line="240" w:lineRule="auto"/>
    </w:pPr>
    <w:rPr>
      <w:color w:val="2C2A2A" w:themeColor="accent4" w:themeShade="BF"/>
    </w:rPr>
    <w:tblPr>
      <w:tblStyleRowBandSize w:val="1"/>
      <w:tblStyleColBandSize w:val="1"/>
      <w:tblBorders>
        <w:top w:val="single" w:sz="8" w:space="0" w:color="3B3838" w:themeColor="accent4"/>
        <w:bottom w:val="single" w:sz="8" w:space="0" w:color="3B3838" w:themeColor="accent4"/>
      </w:tblBorders>
    </w:tblPr>
    <w:tblStylePr w:type="firstRow">
      <w:pPr>
        <w:spacing w:before="0" w:after="0" w:line="240" w:lineRule="auto"/>
      </w:pPr>
      <w:rPr>
        <w:b/>
        <w:bCs/>
      </w:rPr>
      <w:tblPr/>
      <w:tcPr>
        <w:tcBorders>
          <w:top w:val="single" w:sz="8" w:space="0" w:color="3B3838" w:themeColor="accent4"/>
          <w:left w:val="nil"/>
          <w:bottom w:val="single" w:sz="8" w:space="0" w:color="3B3838" w:themeColor="accent4"/>
          <w:right w:val="nil"/>
          <w:insideH w:val="nil"/>
          <w:insideV w:val="nil"/>
        </w:tcBorders>
      </w:tcPr>
    </w:tblStylePr>
    <w:tblStylePr w:type="lastRow">
      <w:pPr>
        <w:spacing w:before="0" w:after="0" w:line="240" w:lineRule="auto"/>
      </w:pPr>
      <w:rPr>
        <w:b/>
        <w:bCs/>
      </w:rPr>
      <w:tblPr/>
      <w:tcPr>
        <w:tcBorders>
          <w:top w:val="single" w:sz="8" w:space="0" w:color="3B3838" w:themeColor="accent4"/>
          <w:left w:val="nil"/>
          <w:bottom w:val="single" w:sz="8" w:space="0" w:color="3B383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CCCC" w:themeFill="accent4" w:themeFillTint="3F"/>
      </w:tcPr>
    </w:tblStylePr>
    <w:tblStylePr w:type="band1Horz">
      <w:tblPr/>
      <w:tcPr>
        <w:tcBorders>
          <w:left w:val="nil"/>
          <w:right w:val="nil"/>
          <w:insideH w:val="nil"/>
          <w:insideV w:val="nil"/>
        </w:tcBorders>
        <w:shd w:val="clear" w:color="auto" w:fill="CFCCCC" w:themeFill="accent4" w:themeFillTint="3F"/>
      </w:tcPr>
    </w:tblStylePr>
  </w:style>
  <w:style w:type="table" w:styleId="LightShading-Accent5">
    <w:name w:val="Light Shading Accent 5"/>
    <w:basedOn w:val="TableNormal"/>
    <w:uiPriority w:val="60"/>
    <w:semiHidden/>
    <w:unhideWhenUsed/>
    <w:rsid w:val="00572222"/>
    <w:pPr>
      <w:spacing w:after="0" w:line="240" w:lineRule="auto"/>
    </w:pPr>
    <w:rPr>
      <w:color w:val="BFBFBF" w:themeColor="accent5" w:themeShade="BF"/>
    </w:rPr>
    <w:tblPr>
      <w:tblStyleRowBandSize w:val="1"/>
      <w:tblStyleColBandSize w:val="1"/>
      <w:tblBorders>
        <w:top w:val="single" w:sz="8" w:space="0" w:color="FFFFFF" w:themeColor="accent5"/>
        <w:bottom w:val="single" w:sz="8" w:space="0" w:color="FFFFFF" w:themeColor="accent5"/>
      </w:tblBorders>
    </w:tblPr>
    <w:tblStylePr w:type="firstRow">
      <w:pPr>
        <w:spacing w:before="0" w:after="0" w:line="240" w:lineRule="auto"/>
      </w:pPr>
      <w:rPr>
        <w:b/>
        <w:bCs/>
      </w:rPr>
      <w:tblPr/>
      <w:tcPr>
        <w:tcBorders>
          <w:top w:val="single" w:sz="8" w:space="0" w:color="FFFFFF" w:themeColor="accent5"/>
          <w:left w:val="nil"/>
          <w:bottom w:val="single" w:sz="8" w:space="0" w:color="FFFFFF" w:themeColor="accent5"/>
          <w:right w:val="nil"/>
          <w:insideH w:val="nil"/>
          <w:insideV w:val="nil"/>
        </w:tcBorders>
      </w:tcPr>
    </w:tblStylePr>
    <w:tblStylePr w:type="lastRow">
      <w:pPr>
        <w:spacing w:before="0" w:after="0" w:line="240" w:lineRule="auto"/>
      </w:pPr>
      <w:rPr>
        <w:b/>
        <w:bCs/>
      </w:rPr>
      <w:tblPr/>
      <w:tcPr>
        <w:tcBorders>
          <w:top w:val="single" w:sz="8" w:space="0" w:color="FFFFFF" w:themeColor="accent5"/>
          <w:left w:val="nil"/>
          <w:bottom w:val="single" w:sz="8" w:space="0" w:color="FFFFF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FFF" w:themeFill="accent5" w:themeFillTint="3F"/>
      </w:tcPr>
    </w:tblStylePr>
    <w:tblStylePr w:type="band1Horz">
      <w:tblPr/>
      <w:tcPr>
        <w:tcBorders>
          <w:left w:val="nil"/>
          <w:right w:val="nil"/>
          <w:insideH w:val="nil"/>
          <w:insideV w:val="nil"/>
        </w:tcBorders>
        <w:shd w:val="clear" w:color="auto" w:fill="FFFFFF" w:themeFill="accent5" w:themeFillTint="3F"/>
      </w:tcPr>
    </w:tblStylePr>
  </w:style>
  <w:style w:type="table" w:styleId="LightShading-Accent6">
    <w:name w:val="Light Shading Accent 6"/>
    <w:basedOn w:val="TableNormal"/>
    <w:uiPriority w:val="60"/>
    <w:semiHidden/>
    <w:unhideWhenUsed/>
    <w:rsid w:val="00572222"/>
    <w:pPr>
      <w:spacing w:after="0" w:line="240" w:lineRule="auto"/>
    </w:pPr>
    <w:rPr>
      <w:color w:val="BFBFBF" w:themeColor="accent6" w:themeShade="BF"/>
    </w:rPr>
    <w:tblPr>
      <w:tblStyleRowBandSize w:val="1"/>
      <w:tblStyleColBandSize w:val="1"/>
      <w:tblBorders>
        <w:top w:val="single" w:sz="8" w:space="0" w:color="FFFFFF" w:themeColor="accent6"/>
        <w:bottom w:val="single" w:sz="8" w:space="0" w:color="FFFFFF" w:themeColor="accent6"/>
      </w:tblBorders>
    </w:tblPr>
    <w:tblStylePr w:type="firstRow">
      <w:pPr>
        <w:spacing w:before="0" w:after="0" w:line="240" w:lineRule="auto"/>
      </w:pPr>
      <w:rPr>
        <w:b/>
        <w:bCs/>
      </w:rPr>
      <w:tblPr/>
      <w:tcPr>
        <w:tcBorders>
          <w:top w:val="single" w:sz="8" w:space="0" w:color="FFFFFF" w:themeColor="accent6"/>
          <w:left w:val="nil"/>
          <w:bottom w:val="single" w:sz="8" w:space="0" w:color="FFFFFF" w:themeColor="accent6"/>
          <w:right w:val="nil"/>
          <w:insideH w:val="nil"/>
          <w:insideV w:val="nil"/>
        </w:tcBorders>
      </w:tcPr>
    </w:tblStylePr>
    <w:tblStylePr w:type="lastRow">
      <w:pPr>
        <w:spacing w:before="0" w:after="0" w:line="240" w:lineRule="auto"/>
      </w:pPr>
      <w:rPr>
        <w:b/>
        <w:bCs/>
      </w:rPr>
      <w:tblPr/>
      <w:tcPr>
        <w:tcBorders>
          <w:top w:val="single" w:sz="8" w:space="0" w:color="FFFFFF" w:themeColor="accent6"/>
          <w:left w:val="nil"/>
          <w:bottom w:val="single" w:sz="8" w:space="0" w:color="FFFFF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FFF" w:themeFill="accent6" w:themeFillTint="3F"/>
      </w:tcPr>
    </w:tblStylePr>
    <w:tblStylePr w:type="band1Horz">
      <w:tblPr/>
      <w:tcPr>
        <w:tcBorders>
          <w:left w:val="nil"/>
          <w:right w:val="nil"/>
          <w:insideH w:val="nil"/>
          <w:insideV w:val="nil"/>
        </w:tcBorders>
        <w:shd w:val="clear" w:color="auto" w:fill="FFFFFF" w:themeFill="accent6" w:themeFillTint="3F"/>
      </w:tcPr>
    </w:tblStylePr>
  </w:style>
  <w:style w:type="character" w:styleId="LineNumber">
    <w:name w:val="line number"/>
    <w:basedOn w:val="DefaultParagraphFont"/>
    <w:uiPriority w:val="99"/>
    <w:semiHidden/>
    <w:unhideWhenUsed/>
    <w:rsid w:val="00572222"/>
    <w:rPr>
      <w:sz w:val="22"/>
    </w:rPr>
  </w:style>
  <w:style w:type="paragraph" w:styleId="List">
    <w:name w:val="List"/>
    <w:basedOn w:val="Normal"/>
    <w:uiPriority w:val="99"/>
    <w:semiHidden/>
    <w:unhideWhenUsed/>
    <w:rsid w:val="00572222"/>
    <w:pPr>
      <w:ind w:left="360" w:hanging="360"/>
      <w:contextualSpacing/>
    </w:pPr>
  </w:style>
  <w:style w:type="paragraph" w:styleId="List2">
    <w:name w:val="List 2"/>
    <w:basedOn w:val="Normal"/>
    <w:uiPriority w:val="99"/>
    <w:semiHidden/>
    <w:unhideWhenUsed/>
    <w:rsid w:val="00572222"/>
    <w:pPr>
      <w:ind w:left="720" w:hanging="360"/>
      <w:contextualSpacing/>
    </w:pPr>
  </w:style>
  <w:style w:type="paragraph" w:styleId="List3">
    <w:name w:val="List 3"/>
    <w:basedOn w:val="Normal"/>
    <w:uiPriority w:val="99"/>
    <w:semiHidden/>
    <w:unhideWhenUsed/>
    <w:rsid w:val="00572222"/>
    <w:pPr>
      <w:ind w:left="1080" w:hanging="360"/>
      <w:contextualSpacing/>
    </w:pPr>
  </w:style>
  <w:style w:type="paragraph" w:styleId="List4">
    <w:name w:val="List 4"/>
    <w:basedOn w:val="Normal"/>
    <w:uiPriority w:val="99"/>
    <w:semiHidden/>
    <w:unhideWhenUsed/>
    <w:rsid w:val="00572222"/>
    <w:pPr>
      <w:ind w:left="1440" w:hanging="360"/>
      <w:contextualSpacing/>
    </w:pPr>
  </w:style>
  <w:style w:type="paragraph" w:styleId="List5">
    <w:name w:val="List 5"/>
    <w:basedOn w:val="Normal"/>
    <w:uiPriority w:val="99"/>
    <w:semiHidden/>
    <w:unhideWhenUsed/>
    <w:rsid w:val="00572222"/>
    <w:pPr>
      <w:ind w:left="1800" w:hanging="360"/>
      <w:contextualSpacing/>
    </w:pPr>
  </w:style>
  <w:style w:type="paragraph" w:styleId="ListBullet">
    <w:name w:val="List Bullet"/>
    <w:basedOn w:val="Normal"/>
    <w:uiPriority w:val="99"/>
    <w:semiHidden/>
    <w:unhideWhenUsed/>
    <w:rsid w:val="00572222"/>
    <w:pPr>
      <w:numPr>
        <w:numId w:val="1"/>
      </w:numPr>
      <w:contextualSpacing/>
    </w:pPr>
  </w:style>
  <w:style w:type="paragraph" w:styleId="ListBullet2">
    <w:name w:val="List Bullet 2"/>
    <w:basedOn w:val="Normal"/>
    <w:uiPriority w:val="99"/>
    <w:semiHidden/>
    <w:unhideWhenUsed/>
    <w:rsid w:val="00572222"/>
    <w:pPr>
      <w:numPr>
        <w:numId w:val="2"/>
      </w:numPr>
      <w:contextualSpacing/>
    </w:pPr>
  </w:style>
  <w:style w:type="paragraph" w:styleId="ListBullet3">
    <w:name w:val="List Bullet 3"/>
    <w:basedOn w:val="Normal"/>
    <w:uiPriority w:val="99"/>
    <w:semiHidden/>
    <w:unhideWhenUsed/>
    <w:rsid w:val="00572222"/>
    <w:pPr>
      <w:numPr>
        <w:numId w:val="3"/>
      </w:numPr>
      <w:contextualSpacing/>
    </w:pPr>
  </w:style>
  <w:style w:type="paragraph" w:styleId="ListBullet4">
    <w:name w:val="List Bullet 4"/>
    <w:basedOn w:val="Normal"/>
    <w:uiPriority w:val="99"/>
    <w:semiHidden/>
    <w:unhideWhenUsed/>
    <w:rsid w:val="00572222"/>
    <w:pPr>
      <w:numPr>
        <w:numId w:val="4"/>
      </w:numPr>
      <w:contextualSpacing/>
    </w:pPr>
  </w:style>
  <w:style w:type="paragraph" w:styleId="ListBullet5">
    <w:name w:val="List Bullet 5"/>
    <w:basedOn w:val="Normal"/>
    <w:uiPriority w:val="99"/>
    <w:semiHidden/>
    <w:unhideWhenUsed/>
    <w:rsid w:val="00572222"/>
    <w:pPr>
      <w:numPr>
        <w:numId w:val="5"/>
      </w:numPr>
      <w:contextualSpacing/>
    </w:pPr>
  </w:style>
  <w:style w:type="paragraph" w:styleId="ListContinue">
    <w:name w:val="List Continue"/>
    <w:basedOn w:val="Normal"/>
    <w:uiPriority w:val="99"/>
    <w:semiHidden/>
    <w:unhideWhenUsed/>
    <w:rsid w:val="00572222"/>
    <w:pPr>
      <w:spacing w:after="120"/>
      <w:ind w:left="360"/>
      <w:contextualSpacing/>
    </w:pPr>
  </w:style>
  <w:style w:type="paragraph" w:styleId="ListContinue2">
    <w:name w:val="List Continue 2"/>
    <w:basedOn w:val="Normal"/>
    <w:uiPriority w:val="99"/>
    <w:semiHidden/>
    <w:unhideWhenUsed/>
    <w:rsid w:val="00572222"/>
    <w:pPr>
      <w:spacing w:after="120"/>
      <w:ind w:left="720"/>
      <w:contextualSpacing/>
    </w:pPr>
  </w:style>
  <w:style w:type="paragraph" w:styleId="ListContinue3">
    <w:name w:val="List Continue 3"/>
    <w:basedOn w:val="Normal"/>
    <w:uiPriority w:val="99"/>
    <w:semiHidden/>
    <w:unhideWhenUsed/>
    <w:rsid w:val="00572222"/>
    <w:pPr>
      <w:spacing w:after="120"/>
      <w:ind w:left="1080"/>
      <w:contextualSpacing/>
    </w:pPr>
  </w:style>
  <w:style w:type="paragraph" w:styleId="ListContinue4">
    <w:name w:val="List Continue 4"/>
    <w:basedOn w:val="Normal"/>
    <w:uiPriority w:val="99"/>
    <w:semiHidden/>
    <w:unhideWhenUsed/>
    <w:rsid w:val="00572222"/>
    <w:pPr>
      <w:spacing w:after="120"/>
      <w:ind w:left="1440"/>
      <w:contextualSpacing/>
    </w:pPr>
  </w:style>
  <w:style w:type="paragraph" w:styleId="ListContinue5">
    <w:name w:val="List Continue 5"/>
    <w:basedOn w:val="Normal"/>
    <w:uiPriority w:val="99"/>
    <w:semiHidden/>
    <w:unhideWhenUsed/>
    <w:rsid w:val="00572222"/>
    <w:pPr>
      <w:spacing w:after="120"/>
      <w:ind w:left="1800"/>
      <w:contextualSpacing/>
    </w:pPr>
  </w:style>
  <w:style w:type="paragraph" w:styleId="ListNumber">
    <w:name w:val="List Number"/>
    <w:basedOn w:val="Normal"/>
    <w:uiPriority w:val="99"/>
    <w:semiHidden/>
    <w:unhideWhenUsed/>
    <w:rsid w:val="00572222"/>
    <w:pPr>
      <w:numPr>
        <w:numId w:val="6"/>
      </w:numPr>
      <w:contextualSpacing/>
    </w:pPr>
  </w:style>
  <w:style w:type="paragraph" w:styleId="ListNumber2">
    <w:name w:val="List Number 2"/>
    <w:basedOn w:val="Normal"/>
    <w:uiPriority w:val="99"/>
    <w:semiHidden/>
    <w:unhideWhenUsed/>
    <w:rsid w:val="00572222"/>
    <w:pPr>
      <w:numPr>
        <w:numId w:val="7"/>
      </w:numPr>
      <w:contextualSpacing/>
    </w:pPr>
  </w:style>
  <w:style w:type="paragraph" w:styleId="ListNumber3">
    <w:name w:val="List Number 3"/>
    <w:basedOn w:val="Normal"/>
    <w:uiPriority w:val="99"/>
    <w:semiHidden/>
    <w:unhideWhenUsed/>
    <w:rsid w:val="00572222"/>
    <w:pPr>
      <w:numPr>
        <w:numId w:val="8"/>
      </w:numPr>
      <w:contextualSpacing/>
    </w:pPr>
  </w:style>
  <w:style w:type="paragraph" w:styleId="ListNumber4">
    <w:name w:val="List Number 4"/>
    <w:basedOn w:val="Normal"/>
    <w:uiPriority w:val="99"/>
    <w:semiHidden/>
    <w:unhideWhenUsed/>
    <w:rsid w:val="00572222"/>
    <w:pPr>
      <w:numPr>
        <w:numId w:val="9"/>
      </w:numPr>
      <w:contextualSpacing/>
    </w:pPr>
  </w:style>
  <w:style w:type="paragraph" w:styleId="ListNumber5">
    <w:name w:val="List Number 5"/>
    <w:basedOn w:val="Normal"/>
    <w:uiPriority w:val="99"/>
    <w:semiHidden/>
    <w:unhideWhenUsed/>
    <w:rsid w:val="00572222"/>
    <w:pPr>
      <w:numPr>
        <w:numId w:val="10"/>
      </w:numPr>
      <w:contextualSpacing/>
    </w:pPr>
  </w:style>
  <w:style w:type="paragraph" w:styleId="ListParagraph">
    <w:name w:val="List Paragraph"/>
    <w:basedOn w:val="Normal"/>
    <w:uiPriority w:val="34"/>
    <w:semiHidden/>
    <w:qFormat/>
    <w:rsid w:val="00572222"/>
    <w:pPr>
      <w:ind w:left="720"/>
      <w:contextualSpacing/>
    </w:pPr>
  </w:style>
  <w:style w:type="table" w:styleId="ListTable1Light">
    <w:name w:val="List Table 1 Light"/>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C14646" w:themeColor="accent1" w:themeTint="99"/>
        </w:tcBorders>
      </w:tcPr>
    </w:tblStylePr>
    <w:tblStylePr w:type="lastRow">
      <w:rPr>
        <w:b/>
        <w:bCs/>
      </w:rPr>
      <w:tblPr/>
      <w:tcPr>
        <w:tcBorders>
          <w:top w:val="single" w:sz="4" w:space="0" w:color="C14646" w:themeColor="accent1" w:themeTint="99"/>
        </w:tcBorders>
      </w:tc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ListTable1Light-Accent2">
    <w:name w:val="List Table 1 Light Accent 2"/>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FFE7A3" w:themeColor="accent2" w:themeTint="99"/>
        </w:tcBorders>
      </w:tcPr>
    </w:tblStylePr>
    <w:tblStylePr w:type="lastRow">
      <w:rPr>
        <w:b/>
        <w:bCs/>
      </w:rPr>
      <w:tblPr/>
      <w:tcPr>
        <w:tcBorders>
          <w:top w:val="single" w:sz="4" w:space="0" w:color="FFE7A3" w:themeColor="accent2" w:themeTint="99"/>
        </w:tcBorders>
      </w:tc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ListTable1Light-Accent3">
    <w:name w:val="List Table 1 Light Accent 3"/>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B5E1D9" w:themeColor="accent3" w:themeTint="99"/>
        </w:tcBorders>
      </w:tcPr>
    </w:tblStylePr>
    <w:tblStylePr w:type="lastRow">
      <w:rPr>
        <w:b/>
        <w:bCs/>
      </w:rPr>
      <w:tblPr/>
      <w:tcPr>
        <w:tcBorders>
          <w:top w:val="single" w:sz="4" w:space="0" w:color="B5E1D9" w:themeColor="accent3" w:themeTint="99"/>
        </w:tcBorders>
      </w:tc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ListTable1Light-Accent4">
    <w:name w:val="List Table 1 Light Accent 4"/>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8B8585" w:themeColor="accent4" w:themeTint="99"/>
        </w:tcBorders>
      </w:tcPr>
    </w:tblStylePr>
    <w:tblStylePr w:type="lastRow">
      <w:rPr>
        <w:b/>
        <w:bCs/>
      </w:rPr>
      <w:tblPr/>
      <w:tcPr>
        <w:tcBorders>
          <w:top w:val="single" w:sz="4" w:space="0" w:color="8B8585" w:themeColor="accent4" w:themeTint="99"/>
        </w:tcBorders>
      </w:tc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ListTable1Light-Accent5">
    <w:name w:val="List Table 1 Light Accent 5"/>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FFFFFF" w:themeColor="accent5" w:themeTint="99"/>
        </w:tcBorders>
      </w:tcPr>
    </w:tblStylePr>
    <w:tblStylePr w:type="lastRow">
      <w:rPr>
        <w:b/>
        <w:bCs/>
      </w:rPr>
      <w:tblPr/>
      <w:tcPr>
        <w:tcBorders>
          <w:top w:val="single" w:sz="4" w:space="0" w:color="FFFFFF" w:themeColor="accent5" w:themeTint="99"/>
        </w:tcBorders>
      </w:tc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ListTable1Light-Accent6">
    <w:name w:val="List Table 1 Light Accent 6"/>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FFFFFF" w:themeColor="accent6" w:themeTint="99"/>
        </w:tcBorders>
      </w:tcPr>
    </w:tblStylePr>
    <w:tblStylePr w:type="lastRow">
      <w:rPr>
        <w:b/>
        <w:bCs/>
      </w:rPr>
      <w:tblPr/>
      <w:tcPr>
        <w:tcBorders>
          <w:top w:val="single" w:sz="4" w:space="0" w:color="FFFFFF" w:themeColor="accent6" w:themeTint="99"/>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ListTable2">
    <w:name w:val="List Table 2"/>
    <w:basedOn w:val="TableNormal"/>
    <w:uiPriority w:val="47"/>
    <w:rsid w:val="00572222"/>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572222"/>
    <w:pPr>
      <w:spacing w:after="0" w:line="240" w:lineRule="auto"/>
    </w:pPr>
    <w:tblPr>
      <w:tblStyleRowBandSize w:val="1"/>
      <w:tblStyleColBandSize w:val="1"/>
      <w:tblBorders>
        <w:top w:val="single" w:sz="4" w:space="0" w:color="C14646" w:themeColor="accent1" w:themeTint="99"/>
        <w:bottom w:val="single" w:sz="4" w:space="0" w:color="C14646" w:themeColor="accent1" w:themeTint="99"/>
        <w:insideH w:val="single" w:sz="4" w:space="0" w:color="C14646"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ListTable2-Accent2">
    <w:name w:val="List Table 2 Accent 2"/>
    <w:basedOn w:val="TableNormal"/>
    <w:uiPriority w:val="47"/>
    <w:rsid w:val="00572222"/>
    <w:pPr>
      <w:spacing w:after="0" w:line="240" w:lineRule="auto"/>
    </w:pPr>
    <w:tblPr>
      <w:tblStyleRowBandSize w:val="1"/>
      <w:tblStyleColBandSize w:val="1"/>
      <w:tblBorders>
        <w:top w:val="single" w:sz="4" w:space="0" w:color="FFE7A3" w:themeColor="accent2" w:themeTint="99"/>
        <w:bottom w:val="single" w:sz="4" w:space="0" w:color="FFE7A3" w:themeColor="accent2" w:themeTint="99"/>
        <w:insideH w:val="single" w:sz="4" w:space="0" w:color="FFE7A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ListTable2-Accent3">
    <w:name w:val="List Table 2 Accent 3"/>
    <w:basedOn w:val="TableNormal"/>
    <w:uiPriority w:val="47"/>
    <w:rsid w:val="00572222"/>
    <w:pPr>
      <w:spacing w:after="0" w:line="240" w:lineRule="auto"/>
    </w:pPr>
    <w:tblPr>
      <w:tblStyleRowBandSize w:val="1"/>
      <w:tblStyleColBandSize w:val="1"/>
      <w:tblBorders>
        <w:top w:val="single" w:sz="4" w:space="0" w:color="B5E1D9" w:themeColor="accent3" w:themeTint="99"/>
        <w:bottom w:val="single" w:sz="4" w:space="0" w:color="B5E1D9" w:themeColor="accent3" w:themeTint="99"/>
        <w:insideH w:val="single" w:sz="4" w:space="0" w:color="B5E1D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ListTable2-Accent4">
    <w:name w:val="List Table 2 Accent 4"/>
    <w:basedOn w:val="TableNormal"/>
    <w:uiPriority w:val="47"/>
    <w:rsid w:val="00572222"/>
    <w:pPr>
      <w:spacing w:after="0" w:line="240" w:lineRule="auto"/>
    </w:pPr>
    <w:tblPr>
      <w:tblStyleRowBandSize w:val="1"/>
      <w:tblStyleColBandSize w:val="1"/>
      <w:tblBorders>
        <w:top w:val="single" w:sz="4" w:space="0" w:color="8B8585" w:themeColor="accent4" w:themeTint="99"/>
        <w:bottom w:val="single" w:sz="4" w:space="0" w:color="8B8585" w:themeColor="accent4" w:themeTint="99"/>
        <w:insideH w:val="single" w:sz="4" w:space="0" w:color="8B8585"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ListTable2-Accent5">
    <w:name w:val="List Table 2 Accent 5"/>
    <w:basedOn w:val="TableNormal"/>
    <w:uiPriority w:val="47"/>
    <w:rsid w:val="00572222"/>
    <w:pPr>
      <w:spacing w:after="0" w:line="240" w:lineRule="auto"/>
    </w:pPr>
    <w:tblPr>
      <w:tblStyleRowBandSize w:val="1"/>
      <w:tblStyleColBandSize w:val="1"/>
      <w:tblBorders>
        <w:top w:val="single" w:sz="4" w:space="0" w:color="FFFFFF" w:themeColor="accent5" w:themeTint="99"/>
        <w:bottom w:val="single" w:sz="4" w:space="0" w:color="FFFFFF" w:themeColor="accent5" w:themeTint="99"/>
        <w:insideH w:val="single" w:sz="4" w:space="0" w:color="FFFFF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ListTable2-Accent6">
    <w:name w:val="List Table 2 Accent 6"/>
    <w:basedOn w:val="TableNormal"/>
    <w:uiPriority w:val="47"/>
    <w:rsid w:val="00572222"/>
    <w:pPr>
      <w:spacing w:after="0" w:line="240" w:lineRule="auto"/>
    </w:pPr>
    <w:tblPr>
      <w:tblStyleRowBandSize w:val="1"/>
      <w:tblStyleColBandSize w:val="1"/>
      <w:tblBorders>
        <w:top w:val="single" w:sz="4" w:space="0" w:color="FFFFFF" w:themeColor="accent6" w:themeTint="99"/>
        <w:bottom w:val="single" w:sz="4" w:space="0" w:color="FFFFFF" w:themeColor="accent6" w:themeTint="99"/>
        <w:insideH w:val="single" w:sz="4" w:space="0" w:color="FFFFF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ListTable3">
    <w:name w:val="List Table 3"/>
    <w:basedOn w:val="TableNormal"/>
    <w:uiPriority w:val="48"/>
    <w:rsid w:val="00572222"/>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572222"/>
    <w:pPr>
      <w:spacing w:after="0" w:line="240" w:lineRule="auto"/>
    </w:pPr>
    <w:tblPr>
      <w:tblStyleRowBandSize w:val="1"/>
      <w:tblStyleColBandSize w:val="1"/>
      <w:tblBorders>
        <w:top w:val="single" w:sz="4" w:space="0" w:color="4B1919" w:themeColor="accent1"/>
        <w:left w:val="single" w:sz="4" w:space="0" w:color="4B1919" w:themeColor="accent1"/>
        <w:bottom w:val="single" w:sz="4" w:space="0" w:color="4B1919" w:themeColor="accent1"/>
        <w:right w:val="single" w:sz="4" w:space="0" w:color="4B1919" w:themeColor="accent1"/>
      </w:tblBorders>
    </w:tblPr>
    <w:tblStylePr w:type="firstRow">
      <w:rPr>
        <w:b/>
        <w:bCs/>
        <w:color w:val="FFFFFF" w:themeColor="background1"/>
      </w:rPr>
      <w:tblPr/>
      <w:tcPr>
        <w:shd w:val="clear" w:color="auto" w:fill="4B1919" w:themeFill="accent1"/>
      </w:tcPr>
    </w:tblStylePr>
    <w:tblStylePr w:type="lastRow">
      <w:rPr>
        <w:b/>
        <w:bCs/>
      </w:rPr>
      <w:tblPr/>
      <w:tcPr>
        <w:tcBorders>
          <w:top w:val="double" w:sz="4" w:space="0" w:color="4B1919"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1919" w:themeColor="accent1"/>
          <w:right w:val="single" w:sz="4" w:space="0" w:color="4B1919" w:themeColor="accent1"/>
        </w:tcBorders>
      </w:tcPr>
    </w:tblStylePr>
    <w:tblStylePr w:type="band1Horz">
      <w:tblPr/>
      <w:tcPr>
        <w:tcBorders>
          <w:top w:val="single" w:sz="4" w:space="0" w:color="4B1919" w:themeColor="accent1"/>
          <w:bottom w:val="single" w:sz="4" w:space="0" w:color="4B1919"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1919" w:themeColor="accent1"/>
          <w:left w:val="nil"/>
        </w:tcBorders>
      </w:tcPr>
    </w:tblStylePr>
    <w:tblStylePr w:type="swCell">
      <w:tblPr/>
      <w:tcPr>
        <w:tcBorders>
          <w:top w:val="double" w:sz="4" w:space="0" w:color="4B1919" w:themeColor="accent1"/>
          <w:right w:val="nil"/>
        </w:tcBorders>
      </w:tcPr>
    </w:tblStylePr>
  </w:style>
  <w:style w:type="table" w:styleId="ListTable3-Accent2">
    <w:name w:val="List Table 3 Accent 2"/>
    <w:basedOn w:val="TableNormal"/>
    <w:uiPriority w:val="48"/>
    <w:rsid w:val="00572222"/>
    <w:pPr>
      <w:spacing w:after="0" w:line="240" w:lineRule="auto"/>
    </w:pPr>
    <w:tblPr>
      <w:tblStyleRowBandSize w:val="1"/>
      <w:tblStyleColBandSize w:val="1"/>
      <w:tblBorders>
        <w:top w:val="single" w:sz="4" w:space="0" w:color="FFD966" w:themeColor="accent2"/>
        <w:left w:val="single" w:sz="4" w:space="0" w:color="FFD966" w:themeColor="accent2"/>
        <w:bottom w:val="single" w:sz="4" w:space="0" w:color="FFD966" w:themeColor="accent2"/>
        <w:right w:val="single" w:sz="4" w:space="0" w:color="FFD966" w:themeColor="accent2"/>
      </w:tblBorders>
    </w:tblPr>
    <w:tblStylePr w:type="firstRow">
      <w:rPr>
        <w:b/>
        <w:bCs/>
        <w:color w:val="FFFFFF" w:themeColor="background1"/>
      </w:rPr>
      <w:tblPr/>
      <w:tcPr>
        <w:shd w:val="clear" w:color="auto" w:fill="FFD966" w:themeFill="accent2"/>
      </w:tcPr>
    </w:tblStylePr>
    <w:tblStylePr w:type="lastRow">
      <w:rPr>
        <w:b/>
        <w:bCs/>
      </w:rPr>
      <w:tblPr/>
      <w:tcPr>
        <w:tcBorders>
          <w:top w:val="double" w:sz="4" w:space="0" w:color="FFD96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D966" w:themeColor="accent2"/>
          <w:right w:val="single" w:sz="4" w:space="0" w:color="FFD966" w:themeColor="accent2"/>
        </w:tcBorders>
      </w:tcPr>
    </w:tblStylePr>
    <w:tblStylePr w:type="band1Horz">
      <w:tblPr/>
      <w:tcPr>
        <w:tcBorders>
          <w:top w:val="single" w:sz="4" w:space="0" w:color="FFD966" w:themeColor="accent2"/>
          <w:bottom w:val="single" w:sz="4" w:space="0" w:color="FFD96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D966" w:themeColor="accent2"/>
          <w:left w:val="nil"/>
        </w:tcBorders>
      </w:tcPr>
    </w:tblStylePr>
    <w:tblStylePr w:type="swCell">
      <w:tblPr/>
      <w:tcPr>
        <w:tcBorders>
          <w:top w:val="double" w:sz="4" w:space="0" w:color="FFD966" w:themeColor="accent2"/>
          <w:right w:val="nil"/>
        </w:tcBorders>
      </w:tcPr>
    </w:tblStylePr>
  </w:style>
  <w:style w:type="table" w:styleId="ListTable3-Accent3">
    <w:name w:val="List Table 3 Accent 3"/>
    <w:basedOn w:val="TableNormal"/>
    <w:uiPriority w:val="48"/>
    <w:rsid w:val="00572222"/>
    <w:pPr>
      <w:spacing w:after="0" w:line="240" w:lineRule="auto"/>
    </w:pPr>
    <w:tblPr>
      <w:tblStyleRowBandSize w:val="1"/>
      <w:tblStyleColBandSize w:val="1"/>
      <w:tblBorders>
        <w:top w:val="single" w:sz="4" w:space="0" w:color="85CDC1" w:themeColor="accent3"/>
        <w:left w:val="single" w:sz="4" w:space="0" w:color="85CDC1" w:themeColor="accent3"/>
        <w:bottom w:val="single" w:sz="4" w:space="0" w:color="85CDC1" w:themeColor="accent3"/>
        <w:right w:val="single" w:sz="4" w:space="0" w:color="85CDC1" w:themeColor="accent3"/>
      </w:tblBorders>
    </w:tblPr>
    <w:tblStylePr w:type="firstRow">
      <w:rPr>
        <w:b/>
        <w:bCs/>
        <w:color w:val="FFFFFF" w:themeColor="background1"/>
      </w:rPr>
      <w:tblPr/>
      <w:tcPr>
        <w:shd w:val="clear" w:color="auto" w:fill="85CDC1" w:themeFill="accent3"/>
      </w:tcPr>
    </w:tblStylePr>
    <w:tblStylePr w:type="lastRow">
      <w:rPr>
        <w:b/>
        <w:bCs/>
      </w:rPr>
      <w:tblPr/>
      <w:tcPr>
        <w:tcBorders>
          <w:top w:val="double" w:sz="4" w:space="0" w:color="85CDC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5CDC1" w:themeColor="accent3"/>
          <w:right w:val="single" w:sz="4" w:space="0" w:color="85CDC1" w:themeColor="accent3"/>
        </w:tcBorders>
      </w:tcPr>
    </w:tblStylePr>
    <w:tblStylePr w:type="band1Horz">
      <w:tblPr/>
      <w:tcPr>
        <w:tcBorders>
          <w:top w:val="single" w:sz="4" w:space="0" w:color="85CDC1" w:themeColor="accent3"/>
          <w:bottom w:val="single" w:sz="4" w:space="0" w:color="85CDC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5CDC1" w:themeColor="accent3"/>
          <w:left w:val="nil"/>
        </w:tcBorders>
      </w:tcPr>
    </w:tblStylePr>
    <w:tblStylePr w:type="swCell">
      <w:tblPr/>
      <w:tcPr>
        <w:tcBorders>
          <w:top w:val="double" w:sz="4" w:space="0" w:color="85CDC1" w:themeColor="accent3"/>
          <w:right w:val="nil"/>
        </w:tcBorders>
      </w:tcPr>
    </w:tblStylePr>
  </w:style>
  <w:style w:type="table" w:styleId="ListTable3-Accent4">
    <w:name w:val="List Table 3 Accent 4"/>
    <w:basedOn w:val="TableNormal"/>
    <w:uiPriority w:val="48"/>
    <w:rsid w:val="00572222"/>
    <w:pPr>
      <w:spacing w:after="0" w:line="240" w:lineRule="auto"/>
    </w:pPr>
    <w:tblPr>
      <w:tblStyleRowBandSize w:val="1"/>
      <w:tblStyleColBandSize w:val="1"/>
      <w:tblBorders>
        <w:top w:val="single" w:sz="4" w:space="0" w:color="3B3838" w:themeColor="accent4"/>
        <w:left w:val="single" w:sz="4" w:space="0" w:color="3B3838" w:themeColor="accent4"/>
        <w:bottom w:val="single" w:sz="4" w:space="0" w:color="3B3838" w:themeColor="accent4"/>
        <w:right w:val="single" w:sz="4" w:space="0" w:color="3B3838" w:themeColor="accent4"/>
      </w:tblBorders>
    </w:tblPr>
    <w:tblStylePr w:type="firstRow">
      <w:rPr>
        <w:b/>
        <w:bCs/>
        <w:color w:val="FFFFFF" w:themeColor="background1"/>
      </w:rPr>
      <w:tblPr/>
      <w:tcPr>
        <w:shd w:val="clear" w:color="auto" w:fill="3B3838" w:themeFill="accent4"/>
      </w:tcPr>
    </w:tblStylePr>
    <w:tblStylePr w:type="lastRow">
      <w:rPr>
        <w:b/>
        <w:bCs/>
      </w:rPr>
      <w:tblPr/>
      <w:tcPr>
        <w:tcBorders>
          <w:top w:val="double" w:sz="4" w:space="0" w:color="3B3838"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B3838" w:themeColor="accent4"/>
          <w:right w:val="single" w:sz="4" w:space="0" w:color="3B3838" w:themeColor="accent4"/>
        </w:tcBorders>
      </w:tcPr>
    </w:tblStylePr>
    <w:tblStylePr w:type="band1Horz">
      <w:tblPr/>
      <w:tcPr>
        <w:tcBorders>
          <w:top w:val="single" w:sz="4" w:space="0" w:color="3B3838" w:themeColor="accent4"/>
          <w:bottom w:val="single" w:sz="4" w:space="0" w:color="3B3838"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B3838" w:themeColor="accent4"/>
          <w:left w:val="nil"/>
        </w:tcBorders>
      </w:tcPr>
    </w:tblStylePr>
    <w:tblStylePr w:type="swCell">
      <w:tblPr/>
      <w:tcPr>
        <w:tcBorders>
          <w:top w:val="double" w:sz="4" w:space="0" w:color="3B3838" w:themeColor="accent4"/>
          <w:right w:val="nil"/>
        </w:tcBorders>
      </w:tcPr>
    </w:tblStylePr>
  </w:style>
  <w:style w:type="table" w:styleId="ListTable3-Accent5">
    <w:name w:val="List Table 3 Accent 5"/>
    <w:basedOn w:val="TableNormal"/>
    <w:uiPriority w:val="48"/>
    <w:rsid w:val="00572222"/>
    <w:pPr>
      <w:spacing w:after="0" w:line="240" w:lineRule="auto"/>
    </w:pPr>
    <w:tblPr>
      <w:tblStyleRowBandSize w:val="1"/>
      <w:tblStyleColBandSize w:val="1"/>
      <w:tblBorders>
        <w:top w:val="single" w:sz="4" w:space="0" w:color="FFFFFF" w:themeColor="accent5"/>
        <w:left w:val="single" w:sz="4" w:space="0" w:color="FFFFFF" w:themeColor="accent5"/>
        <w:bottom w:val="single" w:sz="4" w:space="0" w:color="FFFFFF" w:themeColor="accent5"/>
        <w:right w:val="single" w:sz="4" w:space="0" w:color="FFFFFF" w:themeColor="accent5"/>
      </w:tblBorders>
    </w:tblPr>
    <w:tblStylePr w:type="firstRow">
      <w:rPr>
        <w:b/>
        <w:bCs/>
        <w:color w:val="FFFFFF" w:themeColor="background1"/>
      </w:rPr>
      <w:tblPr/>
      <w:tcPr>
        <w:shd w:val="clear" w:color="auto" w:fill="FFFFFF" w:themeFill="accent5"/>
      </w:tcPr>
    </w:tblStylePr>
    <w:tblStylePr w:type="lastRow">
      <w:rPr>
        <w:b/>
        <w:bCs/>
      </w:rPr>
      <w:tblPr/>
      <w:tcPr>
        <w:tcBorders>
          <w:top w:val="double" w:sz="4" w:space="0" w:color="FFFFF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FFFF" w:themeColor="accent5"/>
          <w:right w:val="single" w:sz="4" w:space="0" w:color="FFFFFF" w:themeColor="accent5"/>
        </w:tcBorders>
      </w:tcPr>
    </w:tblStylePr>
    <w:tblStylePr w:type="band1Horz">
      <w:tblPr/>
      <w:tcPr>
        <w:tcBorders>
          <w:top w:val="single" w:sz="4" w:space="0" w:color="FFFFFF" w:themeColor="accent5"/>
          <w:bottom w:val="single" w:sz="4" w:space="0" w:color="FFFFF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FFFF" w:themeColor="accent5"/>
          <w:left w:val="nil"/>
        </w:tcBorders>
      </w:tcPr>
    </w:tblStylePr>
    <w:tblStylePr w:type="swCell">
      <w:tblPr/>
      <w:tcPr>
        <w:tcBorders>
          <w:top w:val="double" w:sz="4" w:space="0" w:color="FFFFFF" w:themeColor="accent5"/>
          <w:right w:val="nil"/>
        </w:tcBorders>
      </w:tcPr>
    </w:tblStylePr>
  </w:style>
  <w:style w:type="table" w:styleId="ListTable3-Accent6">
    <w:name w:val="List Table 3 Accent 6"/>
    <w:basedOn w:val="TableNormal"/>
    <w:uiPriority w:val="48"/>
    <w:rsid w:val="00572222"/>
    <w:pPr>
      <w:spacing w:after="0" w:line="240" w:lineRule="auto"/>
    </w:pPr>
    <w:tblPr>
      <w:tblStyleRowBandSize w:val="1"/>
      <w:tblStyleColBandSize w:val="1"/>
      <w:tblBorders>
        <w:top w:val="single" w:sz="4" w:space="0" w:color="FFFFFF" w:themeColor="accent6"/>
        <w:left w:val="single" w:sz="4" w:space="0" w:color="FFFFFF" w:themeColor="accent6"/>
        <w:bottom w:val="single" w:sz="4" w:space="0" w:color="FFFFFF" w:themeColor="accent6"/>
        <w:right w:val="single" w:sz="4" w:space="0" w:color="FFFFFF" w:themeColor="accent6"/>
      </w:tblBorders>
    </w:tblPr>
    <w:tblStylePr w:type="firstRow">
      <w:rPr>
        <w:b/>
        <w:bCs/>
        <w:color w:val="FFFFFF" w:themeColor="background1"/>
      </w:rPr>
      <w:tblPr/>
      <w:tcPr>
        <w:shd w:val="clear" w:color="auto" w:fill="FFFFFF" w:themeFill="accent6"/>
      </w:tcPr>
    </w:tblStylePr>
    <w:tblStylePr w:type="lastRow">
      <w:rPr>
        <w:b/>
        <w:bCs/>
      </w:rPr>
      <w:tblPr/>
      <w:tcPr>
        <w:tcBorders>
          <w:top w:val="double" w:sz="4" w:space="0" w:color="FFFFFF"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FFFF" w:themeColor="accent6"/>
          <w:right w:val="single" w:sz="4" w:space="0" w:color="FFFFFF" w:themeColor="accent6"/>
        </w:tcBorders>
      </w:tcPr>
    </w:tblStylePr>
    <w:tblStylePr w:type="band1Horz">
      <w:tblPr/>
      <w:tcPr>
        <w:tcBorders>
          <w:top w:val="single" w:sz="4" w:space="0" w:color="FFFFFF" w:themeColor="accent6"/>
          <w:bottom w:val="single" w:sz="4" w:space="0" w:color="FFFFFF"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FFFF" w:themeColor="accent6"/>
          <w:left w:val="nil"/>
        </w:tcBorders>
      </w:tcPr>
    </w:tblStylePr>
    <w:tblStylePr w:type="swCell">
      <w:tblPr/>
      <w:tcPr>
        <w:tcBorders>
          <w:top w:val="double" w:sz="4" w:space="0" w:color="FFFFFF" w:themeColor="accent6"/>
          <w:right w:val="nil"/>
        </w:tcBorders>
      </w:tcPr>
    </w:tblStylePr>
  </w:style>
  <w:style w:type="table" w:styleId="ListTable4">
    <w:name w:val="List Table 4"/>
    <w:basedOn w:val="TableNormal"/>
    <w:uiPriority w:val="49"/>
    <w:rsid w:val="005722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572222"/>
    <w:pPr>
      <w:spacing w:after="0" w:line="240" w:lineRule="auto"/>
    </w:pPr>
    <w:tblPr>
      <w:tblStyleRowBandSize w:val="1"/>
      <w:tblStyleColBandSize w:val="1"/>
      <w:tblBorders>
        <w:top w:val="single" w:sz="4" w:space="0" w:color="C14646" w:themeColor="accent1" w:themeTint="99"/>
        <w:left w:val="single" w:sz="4" w:space="0" w:color="C14646" w:themeColor="accent1" w:themeTint="99"/>
        <w:bottom w:val="single" w:sz="4" w:space="0" w:color="C14646" w:themeColor="accent1" w:themeTint="99"/>
        <w:right w:val="single" w:sz="4" w:space="0" w:color="C14646" w:themeColor="accent1" w:themeTint="99"/>
        <w:insideH w:val="single" w:sz="4" w:space="0" w:color="C14646" w:themeColor="accent1" w:themeTint="99"/>
      </w:tblBorders>
    </w:tblPr>
    <w:tblStylePr w:type="firstRow">
      <w:rPr>
        <w:b/>
        <w:bCs/>
        <w:color w:val="FFFFFF" w:themeColor="background1"/>
      </w:rPr>
      <w:tblPr/>
      <w:tcPr>
        <w:tcBorders>
          <w:top w:val="single" w:sz="4" w:space="0" w:color="4B1919" w:themeColor="accent1"/>
          <w:left w:val="single" w:sz="4" w:space="0" w:color="4B1919" w:themeColor="accent1"/>
          <w:bottom w:val="single" w:sz="4" w:space="0" w:color="4B1919" w:themeColor="accent1"/>
          <w:right w:val="single" w:sz="4" w:space="0" w:color="4B1919" w:themeColor="accent1"/>
          <w:insideH w:val="nil"/>
        </w:tcBorders>
        <w:shd w:val="clear" w:color="auto" w:fill="4B1919" w:themeFill="accent1"/>
      </w:tcPr>
    </w:tblStylePr>
    <w:tblStylePr w:type="lastRow">
      <w:rPr>
        <w:b/>
        <w:bCs/>
      </w:rPr>
      <w:tblPr/>
      <w:tcPr>
        <w:tcBorders>
          <w:top w:val="double" w:sz="4" w:space="0" w:color="C14646" w:themeColor="accent1" w:themeTint="99"/>
        </w:tcBorders>
      </w:tc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ListTable4-Accent2">
    <w:name w:val="List Table 4 Accent 2"/>
    <w:basedOn w:val="TableNormal"/>
    <w:uiPriority w:val="49"/>
    <w:rsid w:val="00572222"/>
    <w:pPr>
      <w:spacing w:after="0" w:line="240" w:lineRule="auto"/>
    </w:pPr>
    <w:tblPr>
      <w:tblStyleRowBandSize w:val="1"/>
      <w:tblStyleColBandSize w:val="1"/>
      <w:tblBorders>
        <w:top w:val="single" w:sz="4" w:space="0" w:color="FFE7A3" w:themeColor="accent2" w:themeTint="99"/>
        <w:left w:val="single" w:sz="4" w:space="0" w:color="FFE7A3" w:themeColor="accent2" w:themeTint="99"/>
        <w:bottom w:val="single" w:sz="4" w:space="0" w:color="FFE7A3" w:themeColor="accent2" w:themeTint="99"/>
        <w:right w:val="single" w:sz="4" w:space="0" w:color="FFE7A3" w:themeColor="accent2" w:themeTint="99"/>
        <w:insideH w:val="single" w:sz="4" w:space="0" w:color="FFE7A3" w:themeColor="accent2" w:themeTint="99"/>
      </w:tblBorders>
    </w:tblPr>
    <w:tblStylePr w:type="firstRow">
      <w:rPr>
        <w:b/>
        <w:bCs/>
        <w:color w:val="FFFFFF" w:themeColor="background1"/>
      </w:rPr>
      <w:tblPr/>
      <w:tcPr>
        <w:tcBorders>
          <w:top w:val="single" w:sz="4" w:space="0" w:color="FFD966" w:themeColor="accent2"/>
          <w:left w:val="single" w:sz="4" w:space="0" w:color="FFD966" w:themeColor="accent2"/>
          <w:bottom w:val="single" w:sz="4" w:space="0" w:color="FFD966" w:themeColor="accent2"/>
          <w:right w:val="single" w:sz="4" w:space="0" w:color="FFD966" w:themeColor="accent2"/>
          <w:insideH w:val="nil"/>
        </w:tcBorders>
        <w:shd w:val="clear" w:color="auto" w:fill="FFD966" w:themeFill="accent2"/>
      </w:tcPr>
    </w:tblStylePr>
    <w:tblStylePr w:type="lastRow">
      <w:rPr>
        <w:b/>
        <w:bCs/>
      </w:rPr>
      <w:tblPr/>
      <w:tcPr>
        <w:tcBorders>
          <w:top w:val="double" w:sz="4" w:space="0" w:color="FFE7A3" w:themeColor="accent2" w:themeTint="99"/>
        </w:tcBorders>
      </w:tc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ListTable4-Accent3">
    <w:name w:val="List Table 4 Accent 3"/>
    <w:basedOn w:val="TableNormal"/>
    <w:uiPriority w:val="49"/>
    <w:rsid w:val="00572222"/>
    <w:pPr>
      <w:spacing w:after="0" w:line="240" w:lineRule="auto"/>
    </w:pPr>
    <w:tblPr>
      <w:tblStyleRowBandSize w:val="1"/>
      <w:tblStyleColBandSize w:val="1"/>
      <w:tblBorders>
        <w:top w:val="single" w:sz="4" w:space="0" w:color="B5E1D9" w:themeColor="accent3" w:themeTint="99"/>
        <w:left w:val="single" w:sz="4" w:space="0" w:color="B5E1D9" w:themeColor="accent3" w:themeTint="99"/>
        <w:bottom w:val="single" w:sz="4" w:space="0" w:color="B5E1D9" w:themeColor="accent3" w:themeTint="99"/>
        <w:right w:val="single" w:sz="4" w:space="0" w:color="B5E1D9" w:themeColor="accent3" w:themeTint="99"/>
        <w:insideH w:val="single" w:sz="4" w:space="0" w:color="B5E1D9" w:themeColor="accent3" w:themeTint="99"/>
      </w:tblBorders>
    </w:tblPr>
    <w:tblStylePr w:type="firstRow">
      <w:rPr>
        <w:b/>
        <w:bCs/>
        <w:color w:val="FFFFFF" w:themeColor="background1"/>
      </w:rPr>
      <w:tblPr/>
      <w:tcPr>
        <w:tcBorders>
          <w:top w:val="single" w:sz="4" w:space="0" w:color="85CDC1" w:themeColor="accent3"/>
          <w:left w:val="single" w:sz="4" w:space="0" w:color="85CDC1" w:themeColor="accent3"/>
          <w:bottom w:val="single" w:sz="4" w:space="0" w:color="85CDC1" w:themeColor="accent3"/>
          <w:right w:val="single" w:sz="4" w:space="0" w:color="85CDC1" w:themeColor="accent3"/>
          <w:insideH w:val="nil"/>
        </w:tcBorders>
        <w:shd w:val="clear" w:color="auto" w:fill="85CDC1" w:themeFill="accent3"/>
      </w:tcPr>
    </w:tblStylePr>
    <w:tblStylePr w:type="lastRow">
      <w:rPr>
        <w:b/>
        <w:bCs/>
      </w:rPr>
      <w:tblPr/>
      <w:tcPr>
        <w:tcBorders>
          <w:top w:val="double" w:sz="4" w:space="0" w:color="B5E1D9" w:themeColor="accent3" w:themeTint="99"/>
        </w:tcBorders>
      </w:tc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ListTable4-Accent4">
    <w:name w:val="List Table 4 Accent 4"/>
    <w:basedOn w:val="TableNormal"/>
    <w:uiPriority w:val="49"/>
    <w:rsid w:val="00572222"/>
    <w:pPr>
      <w:spacing w:after="0" w:line="240" w:lineRule="auto"/>
    </w:pPr>
    <w:tblPr>
      <w:tblStyleRowBandSize w:val="1"/>
      <w:tblStyleColBandSize w:val="1"/>
      <w:tblBorders>
        <w:top w:val="single" w:sz="4" w:space="0" w:color="8B8585" w:themeColor="accent4" w:themeTint="99"/>
        <w:left w:val="single" w:sz="4" w:space="0" w:color="8B8585" w:themeColor="accent4" w:themeTint="99"/>
        <w:bottom w:val="single" w:sz="4" w:space="0" w:color="8B8585" w:themeColor="accent4" w:themeTint="99"/>
        <w:right w:val="single" w:sz="4" w:space="0" w:color="8B8585" w:themeColor="accent4" w:themeTint="99"/>
        <w:insideH w:val="single" w:sz="4" w:space="0" w:color="8B8585" w:themeColor="accent4" w:themeTint="99"/>
      </w:tblBorders>
    </w:tblPr>
    <w:tblStylePr w:type="firstRow">
      <w:rPr>
        <w:b/>
        <w:bCs/>
        <w:color w:val="FFFFFF" w:themeColor="background1"/>
      </w:rPr>
      <w:tblPr/>
      <w:tcPr>
        <w:tcBorders>
          <w:top w:val="single" w:sz="4" w:space="0" w:color="3B3838" w:themeColor="accent4"/>
          <w:left w:val="single" w:sz="4" w:space="0" w:color="3B3838" w:themeColor="accent4"/>
          <w:bottom w:val="single" w:sz="4" w:space="0" w:color="3B3838" w:themeColor="accent4"/>
          <w:right w:val="single" w:sz="4" w:space="0" w:color="3B3838" w:themeColor="accent4"/>
          <w:insideH w:val="nil"/>
        </w:tcBorders>
        <w:shd w:val="clear" w:color="auto" w:fill="3B3838" w:themeFill="accent4"/>
      </w:tcPr>
    </w:tblStylePr>
    <w:tblStylePr w:type="lastRow">
      <w:rPr>
        <w:b/>
        <w:bCs/>
      </w:rPr>
      <w:tblPr/>
      <w:tcPr>
        <w:tcBorders>
          <w:top w:val="double" w:sz="4" w:space="0" w:color="8B8585" w:themeColor="accent4" w:themeTint="99"/>
        </w:tcBorders>
      </w:tc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ListTable4-Accent5">
    <w:name w:val="List Table 4 Accent 5"/>
    <w:basedOn w:val="TableNormal"/>
    <w:uiPriority w:val="49"/>
    <w:rsid w:val="00572222"/>
    <w:pPr>
      <w:spacing w:after="0" w:line="240" w:lineRule="auto"/>
    </w:pPr>
    <w:tblPr>
      <w:tblStyleRowBandSize w:val="1"/>
      <w:tblStyleColBandSize w:val="1"/>
      <w:tblBorders>
        <w:top w:val="single" w:sz="4" w:space="0" w:color="FFFFFF" w:themeColor="accent5" w:themeTint="99"/>
        <w:left w:val="single" w:sz="4" w:space="0" w:color="FFFFFF" w:themeColor="accent5" w:themeTint="99"/>
        <w:bottom w:val="single" w:sz="4" w:space="0" w:color="FFFFFF" w:themeColor="accent5" w:themeTint="99"/>
        <w:right w:val="single" w:sz="4" w:space="0" w:color="FFFFFF" w:themeColor="accent5" w:themeTint="99"/>
        <w:insideH w:val="single" w:sz="4" w:space="0" w:color="FFFFFF" w:themeColor="accent5" w:themeTint="99"/>
      </w:tblBorders>
    </w:tblPr>
    <w:tblStylePr w:type="firstRow">
      <w:rPr>
        <w:b/>
        <w:bCs/>
        <w:color w:val="FFFFFF" w:themeColor="background1"/>
      </w:rPr>
      <w:tblPr/>
      <w:tcPr>
        <w:tcBorders>
          <w:top w:val="single" w:sz="4" w:space="0" w:color="FFFFFF" w:themeColor="accent5"/>
          <w:left w:val="single" w:sz="4" w:space="0" w:color="FFFFFF" w:themeColor="accent5"/>
          <w:bottom w:val="single" w:sz="4" w:space="0" w:color="FFFFFF" w:themeColor="accent5"/>
          <w:right w:val="single" w:sz="4" w:space="0" w:color="FFFFFF" w:themeColor="accent5"/>
          <w:insideH w:val="nil"/>
        </w:tcBorders>
        <w:shd w:val="clear" w:color="auto" w:fill="FFFFFF" w:themeFill="accent5"/>
      </w:tcPr>
    </w:tblStylePr>
    <w:tblStylePr w:type="lastRow">
      <w:rPr>
        <w:b/>
        <w:bCs/>
      </w:rPr>
      <w:tblPr/>
      <w:tcPr>
        <w:tcBorders>
          <w:top w:val="double" w:sz="4" w:space="0" w:color="FFFFFF" w:themeColor="accent5" w:themeTint="99"/>
        </w:tcBorders>
      </w:tc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ListTable4-Accent6">
    <w:name w:val="List Table 4 Accent 6"/>
    <w:basedOn w:val="TableNormal"/>
    <w:uiPriority w:val="49"/>
    <w:rsid w:val="00572222"/>
    <w:pPr>
      <w:spacing w:after="0" w:line="240" w:lineRule="auto"/>
    </w:p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tblBorders>
    </w:tblPr>
    <w:tblStylePr w:type="firstRow">
      <w:rPr>
        <w:b/>
        <w:bCs/>
        <w:color w:val="FFFFFF" w:themeColor="background1"/>
      </w:rPr>
      <w:tblPr/>
      <w:tcPr>
        <w:tcBorders>
          <w:top w:val="single" w:sz="4" w:space="0" w:color="FFFFFF" w:themeColor="accent6"/>
          <w:left w:val="single" w:sz="4" w:space="0" w:color="FFFFFF" w:themeColor="accent6"/>
          <w:bottom w:val="single" w:sz="4" w:space="0" w:color="FFFFFF" w:themeColor="accent6"/>
          <w:right w:val="single" w:sz="4" w:space="0" w:color="FFFFFF" w:themeColor="accent6"/>
          <w:insideH w:val="nil"/>
        </w:tcBorders>
        <w:shd w:val="clear" w:color="auto" w:fill="FFFFFF" w:themeFill="accent6"/>
      </w:tcPr>
    </w:tblStylePr>
    <w:tblStylePr w:type="lastRow">
      <w:rPr>
        <w:b/>
        <w:bCs/>
      </w:rPr>
      <w:tblPr/>
      <w:tcPr>
        <w:tcBorders>
          <w:top w:val="double" w:sz="4" w:space="0" w:color="FFFFFF" w:themeColor="accent6" w:themeTint="99"/>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ListTable5Dark">
    <w:name w:val="List Table 5 Dark"/>
    <w:basedOn w:val="TableNormal"/>
    <w:uiPriority w:val="50"/>
    <w:rsid w:val="00572222"/>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572222"/>
    <w:pPr>
      <w:spacing w:after="0" w:line="240" w:lineRule="auto"/>
    </w:pPr>
    <w:rPr>
      <w:color w:val="FFFFFF" w:themeColor="background1"/>
    </w:rPr>
    <w:tblPr>
      <w:tblStyleRowBandSize w:val="1"/>
      <w:tblStyleColBandSize w:val="1"/>
      <w:tblBorders>
        <w:top w:val="single" w:sz="24" w:space="0" w:color="4B1919" w:themeColor="accent1"/>
        <w:left w:val="single" w:sz="24" w:space="0" w:color="4B1919" w:themeColor="accent1"/>
        <w:bottom w:val="single" w:sz="24" w:space="0" w:color="4B1919" w:themeColor="accent1"/>
        <w:right w:val="single" w:sz="24" w:space="0" w:color="4B1919" w:themeColor="accent1"/>
      </w:tblBorders>
    </w:tblPr>
    <w:tcPr>
      <w:shd w:val="clear" w:color="auto" w:fill="4B1919"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572222"/>
    <w:pPr>
      <w:spacing w:after="0" w:line="240" w:lineRule="auto"/>
    </w:pPr>
    <w:rPr>
      <w:color w:val="FFFFFF" w:themeColor="background1"/>
    </w:rPr>
    <w:tblPr>
      <w:tblStyleRowBandSize w:val="1"/>
      <w:tblStyleColBandSize w:val="1"/>
      <w:tblBorders>
        <w:top w:val="single" w:sz="24" w:space="0" w:color="FFD966" w:themeColor="accent2"/>
        <w:left w:val="single" w:sz="24" w:space="0" w:color="FFD966" w:themeColor="accent2"/>
        <w:bottom w:val="single" w:sz="24" w:space="0" w:color="FFD966" w:themeColor="accent2"/>
        <w:right w:val="single" w:sz="24" w:space="0" w:color="FFD966" w:themeColor="accent2"/>
      </w:tblBorders>
    </w:tblPr>
    <w:tcPr>
      <w:shd w:val="clear" w:color="auto" w:fill="FFD966"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572222"/>
    <w:pPr>
      <w:spacing w:after="0" w:line="240" w:lineRule="auto"/>
    </w:pPr>
    <w:rPr>
      <w:color w:val="FFFFFF" w:themeColor="background1"/>
    </w:rPr>
    <w:tblPr>
      <w:tblStyleRowBandSize w:val="1"/>
      <w:tblStyleColBandSize w:val="1"/>
      <w:tblBorders>
        <w:top w:val="single" w:sz="24" w:space="0" w:color="85CDC1" w:themeColor="accent3"/>
        <w:left w:val="single" w:sz="24" w:space="0" w:color="85CDC1" w:themeColor="accent3"/>
        <w:bottom w:val="single" w:sz="24" w:space="0" w:color="85CDC1" w:themeColor="accent3"/>
        <w:right w:val="single" w:sz="24" w:space="0" w:color="85CDC1" w:themeColor="accent3"/>
      </w:tblBorders>
    </w:tblPr>
    <w:tcPr>
      <w:shd w:val="clear" w:color="auto" w:fill="85CDC1"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572222"/>
    <w:pPr>
      <w:spacing w:after="0" w:line="240" w:lineRule="auto"/>
    </w:pPr>
    <w:rPr>
      <w:color w:val="FFFFFF" w:themeColor="background1"/>
    </w:rPr>
    <w:tblPr>
      <w:tblStyleRowBandSize w:val="1"/>
      <w:tblStyleColBandSize w:val="1"/>
      <w:tblBorders>
        <w:top w:val="single" w:sz="24" w:space="0" w:color="3B3838" w:themeColor="accent4"/>
        <w:left w:val="single" w:sz="24" w:space="0" w:color="3B3838" w:themeColor="accent4"/>
        <w:bottom w:val="single" w:sz="24" w:space="0" w:color="3B3838" w:themeColor="accent4"/>
        <w:right w:val="single" w:sz="24" w:space="0" w:color="3B3838" w:themeColor="accent4"/>
      </w:tblBorders>
    </w:tblPr>
    <w:tcPr>
      <w:shd w:val="clear" w:color="auto" w:fill="3B3838"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572222"/>
    <w:pPr>
      <w:spacing w:after="0" w:line="240" w:lineRule="auto"/>
    </w:pPr>
    <w:rPr>
      <w:color w:val="FFFFFF" w:themeColor="background1"/>
    </w:rPr>
    <w:tblPr>
      <w:tblStyleRowBandSize w:val="1"/>
      <w:tblStyleColBandSize w:val="1"/>
      <w:tblBorders>
        <w:top w:val="single" w:sz="24" w:space="0" w:color="FFFFFF" w:themeColor="accent5"/>
        <w:left w:val="single" w:sz="24" w:space="0" w:color="FFFFFF" w:themeColor="accent5"/>
        <w:bottom w:val="single" w:sz="24" w:space="0" w:color="FFFFFF" w:themeColor="accent5"/>
        <w:right w:val="single" w:sz="24" w:space="0" w:color="FFFFFF" w:themeColor="accent5"/>
      </w:tblBorders>
    </w:tblPr>
    <w:tcPr>
      <w:shd w:val="clear" w:color="auto" w:fill="FFFFF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572222"/>
    <w:pPr>
      <w:spacing w:after="0" w:line="240" w:lineRule="auto"/>
    </w:pPr>
    <w:rPr>
      <w:color w:val="FFFFFF" w:themeColor="background1"/>
    </w:rPr>
    <w:tblPr>
      <w:tblStyleRowBandSize w:val="1"/>
      <w:tblStyleColBandSize w:val="1"/>
      <w:tblBorders>
        <w:top w:val="single" w:sz="24" w:space="0" w:color="FFFFFF" w:themeColor="accent6"/>
        <w:left w:val="single" w:sz="24" w:space="0" w:color="FFFFFF" w:themeColor="accent6"/>
        <w:bottom w:val="single" w:sz="24" w:space="0" w:color="FFFFFF" w:themeColor="accent6"/>
        <w:right w:val="single" w:sz="24" w:space="0" w:color="FFFFFF" w:themeColor="accent6"/>
      </w:tblBorders>
    </w:tblPr>
    <w:tcPr>
      <w:shd w:val="clear" w:color="auto" w:fill="FFFFFF"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572222"/>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572222"/>
    <w:pPr>
      <w:spacing w:after="0" w:line="240" w:lineRule="auto"/>
    </w:pPr>
    <w:rPr>
      <w:color w:val="381212" w:themeColor="accent1" w:themeShade="BF"/>
    </w:rPr>
    <w:tblPr>
      <w:tblStyleRowBandSize w:val="1"/>
      <w:tblStyleColBandSize w:val="1"/>
      <w:tblBorders>
        <w:top w:val="single" w:sz="4" w:space="0" w:color="4B1919" w:themeColor="accent1"/>
        <w:bottom w:val="single" w:sz="4" w:space="0" w:color="4B1919" w:themeColor="accent1"/>
      </w:tblBorders>
    </w:tblPr>
    <w:tblStylePr w:type="firstRow">
      <w:rPr>
        <w:b/>
        <w:bCs/>
      </w:rPr>
      <w:tblPr/>
      <w:tcPr>
        <w:tcBorders>
          <w:bottom w:val="single" w:sz="4" w:space="0" w:color="4B1919" w:themeColor="accent1"/>
        </w:tcBorders>
      </w:tcPr>
    </w:tblStylePr>
    <w:tblStylePr w:type="lastRow">
      <w:rPr>
        <w:b/>
        <w:bCs/>
      </w:rPr>
      <w:tblPr/>
      <w:tcPr>
        <w:tcBorders>
          <w:top w:val="double" w:sz="4" w:space="0" w:color="4B1919" w:themeColor="accent1"/>
        </w:tcBorders>
      </w:tc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ListTable6ColourfulAccent2">
    <w:name w:val="List Table 6 Colorful Accent 2"/>
    <w:basedOn w:val="TableNormal"/>
    <w:uiPriority w:val="51"/>
    <w:rsid w:val="00572222"/>
    <w:pPr>
      <w:spacing w:after="0" w:line="240" w:lineRule="auto"/>
    </w:pPr>
    <w:rPr>
      <w:color w:val="FFC20C" w:themeColor="accent2" w:themeShade="BF"/>
    </w:rPr>
    <w:tblPr>
      <w:tblStyleRowBandSize w:val="1"/>
      <w:tblStyleColBandSize w:val="1"/>
      <w:tblBorders>
        <w:top w:val="single" w:sz="4" w:space="0" w:color="FFD966" w:themeColor="accent2"/>
        <w:bottom w:val="single" w:sz="4" w:space="0" w:color="FFD966" w:themeColor="accent2"/>
      </w:tblBorders>
    </w:tblPr>
    <w:tblStylePr w:type="firstRow">
      <w:rPr>
        <w:b/>
        <w:bCs/>
      </w:rPr>
      <w:tblPr/>
      <w:tcPr>
        <w:tcBorders>
          <w:bottom w:val="single" w:sz="4" w:space="0" w:color="FFD966" w:themeColor="accent2"/>
        </w:tcBorders>
      </w:tcPr>
    </w:tblStylePr>
    <w:tblStylePr w:type="lastRow">
      <w:rPr>
        <w:b/>
        <w:bCs/>
      </w:rPr>
      <w:tblPr/>
      <w:tcPr>
        <w:tcBorders>
          <w:top w:val="double" w:sz="4" w:space="0" w:color="FFD966" w:themeColor="accent2"/>
        </w:tcBorders>
      </w:tc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ListTable6ColourfulAccent3">
    <w:name w:val="List Table 6 Colorful Accent 3"/>
    <w:basedOn w:val="TableNormal"/>
    <w:uiPriority w:val="51"/>
    <w:rsid w:val="00572222"/>
    <w:pPr>
      <w:spacing w:after="0" w:line="240" w:lineRule="auto"/>
    </w:pPr>
    <w:rPr>
      <w:color w:val="49B3A1" w:themeColor="accent3" w:themeShade="BF"/>
    </w:rPr>
    <w:tblPr>
      <w:tblStyleRowBandSize w:val="1"/>
      <w:tblStyleColBandSize w:val="1"/>
      <w:tblBorders>
        <w:top w:val="single" w:sz="4" w:space="0" w:color="85CDC1" w:themeColor="accent3"/>
        <w:bottom w:val="single" w:sz="4" w:space="0" w:color="85CDC1" w:themeColor="accent3"/>
      </w:tblBorders>
    </w:tblPr>
    <w:tblStylePr w:type="firstRow">
      <w:rPr>
        <w:b/>
        <w:bCs/>
      </w:rPr>
      <w:tblPr/>
      <w:tcPr>
        <w:tcBorders>
          <w:bottom w:val="single" w:sz="4" w:space="0" w:color="85CDC1" w:themeColor="accent3"/>
        </w:tcBorders>
      </w:tcPr>
    </w:tblStylePr>
    <w:tblStylePr w:type="lastRow">
      <w:rPr>
        <w:b/>
        <w:bCs/>
      </w:rPr>
      <w:tblPr/>
      <w:tcPr>
        <w:tcBorders>
          <w:top w:val="double" w:sz="4" w:space="0" w:color="85CDC1" w:themeColor="accent3"/>
        </w:tcBorders>
      </w:tc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ListTable6ColourfulAccent4">
    <w:name w:val="List Table 6 Colorful Accent 4"/>
    <w:basedOn w:val="TableNormal"/>
    <w:uiPriority w:val="51"/>
    <w:rsid w:val="00572222"/>
    <w:pPr>
      <w:spacing w:after="0" w:line="240" w:lineRule="auto"/>
    </w:pPr>
    <w:rPr>
      <w:color w:val="2C2A2A" w:themeColor="accent4" w:themeShade="BF"/>
    </w:rPr>
    <w:tblPr>
      <w:tblStyleRowBandSize w:val="1"/>
      <w:tblStyleColBandSize w:val="1"/>
      <w:tblBorders>
        <w:top w:val="single" w:sz="4" w:space="0" w:color="3B3838" w:themeColor="accent4"/>
        <w:bottom w:val="single" w:sz="4" w:space="0" w:color="3B3838" w:themeColor="accent4"/>
      </w:tblBorders>
    </w:tblPr>
    <w:tblStylePr w:type="firstRow">
      <w:rPr>
        <w:b/>
        <w:bCs/>
      </w:rPr>
      <w:tblPr/>
      <w:tcPr>
        <w:tcBorders>
          <w:bottom w:val="single" w:sz="4" w:space="0" w:color="3B3838" w:themeColor="accent4"/>
        </w:tcBorders>
      </w:tcPr>
    </w:tblStylePr>
    <w:tblStylePr w:type="lastRow">
      <w:rPr>
        <w:b/>
        <w:bCs/>
      </w:rPr>
      <w:tblPr/>
      <w:tcPr>
        <w:tcBorders>
          <w:top w:val="double" w:sz="4" w:space="0" w:color="3B3838" w:themeColor="accent4"/>
        </w:tcBorders>
      </w:tc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ListTable6ColourfulAccent5">
    <w:name w:val="List Table 6 Colorful Accent 5"/>
    <w:basedOn w:val="TableNormal"/>
    <w:uiPriority w:val="51"/>
    <w:rsid w:val="00572222"/>
    <w:pPr>
      <w:spacing w:after="0" w:line="240" w:lineRule="auto"/>
    </w:pPr>
    <w:rPr>
      <w:color w:val="BFBFBF" w:themeColor="accent5" w:themeShade="BF"/>
    </w:rPr>
    <w:tblPr>
      <w:tblStyleRowBandSize w:val="1"/>
      <w:tblStyleColBandSize w:val="1"/>
      <w:tblBorders>
        <w:top w:val="single" w:sz="4" w:space="0" w:color="FFFFFF" w:themeColor="accent5"/>
        <w:bottom w:val="single" w:sz="4" w:space="0" w:color="FFFFFF" w:themeColor="accent5"/>
      </w:tblBorders>
    </w:tblPr>
    <w:tblStylePr w:type="firstRow">
      <w:rPr>
        <w:b/>
        <w:bCs/>
      </w:rPr>
      <w:tblPr/>
      <w:tcPr>
        <w:tcBorders>
          <w:bottom w:val="single" w:sz="4" w:space="0" w:color="FFFFFF" w:themeColor="accent5"/>
        </w:tcBorders>
      </w:tcPr>
    </w:tblStylePr>
    <w:tblStylePr w:type="lastRow">
      <w:rPr>
        <w:b/>
        <w:bCs/>
      </w:rPr>
      <w:tblPr/>
      <w:tcPr>
        <w:tcBorders>
          <w:top w:val="double" w:sz="4" w:space="0" w:color="FFFFFF" w:themeColor="accent5"/>
        </w:tcBorders>
      </w:tc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ListTable6ColourfulAccent6">
    <w:name w:val="List Table 6 Colorful Accent 6"/>
    <w:basedOn w:val="TableNormal"/>
    <w:uiPriority w:val="51"/>
    <w:rsid w:val="00572222"/>
    <w:pPr>
      <w:spacing w:after="0" w:line="240" w:lineRule="auto"/>
    </w:pPr>
    <w:rPr>
      <w:color w:val="BFBFBF" w:themeColor="accent6" w:themeShade="BF"/>
    </w:rPr>
    <w:tblPr>
      <w:tblStyleRowBandSize w:val="1"/>
      <w:tblStyleColBandSize w:val="1"/>
      <w:tblBorders>
        <w:top w:val="single" w:sz="4" w:space="0" w:color="FFFFFF" w:themeColor="accent6"/>
        <w:bottom w:val="single" w:sz="4" w:space="0" w:color="FFFFFF" w:themeColor="accent6"/>
      </w:tblBorders>
    </w:tblPr>
    <w:tblStylePr w:type="firstRow">
      <w:rPr>
        <w:b/>
        <w:bCs/>
      </w:rPr>
      <w:tblPr/>
      <w:tcPr>
        <w:tcBorders>
          <w:bottom w:val="single" w:sz="4" w:space="0" w:color="FFFFFF" w:themeColor="accent6"/>
        </w:tcBorders>
      </w:tcPr>
    </w:tblStylePr>
    <w:tblStylePr w:type="lastRow">
      <w:rPr>
        <w:b/>
        <w:bCs/>
      </w:rPr>
      <w:tblPr/>
      <w:tcPr>
        <w:tcBorders>
          <w:top w:val="double" w:sz="4" w:space="0" w:color="FFFFFF" w:themeColor="accent6"/>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ListTable7Colourful">
    <w:name w:val="List Table 7 Colorful"/>
    <w:basedOn w:val="TableNormal"/>
    <w:uiPriority w:val="52"/>
    <w:rsid w:val="00572222"/>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572222"/>
    <w:pPr>
      <w:spacing w:after="0" w:line="240" w:lineRule="auto"/>
    </w:pPr>
    <w:rPr>
      <w:color w:val="381212"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1919"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1919"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1919"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1919" w:themeColor="accent1"/>
        </w:tcBorders>
        <w:shd w:val="clear" w:color="auto" w:fill="FFFFFF" w:themeFill="background1"/>
      </w:tcPr>
    </w:tblStylePr>
    <w:tblStylePr w:type="band1Vert">
      <w:tblPr/>
      <w:tcPr>
        <w:shd w:val="clear" w:color="auto" w:fill="EAC1C1" w:themeFill="accent1" w:themeFillTint="33"/>
      </w:tcPr>
    </w:tblStylePr>
    <w:tblStylePr w:type="band1Horz">
      <w:tblPr/>
      <w:tcPr>
        <w:shd w:val="clear" w:color="auto" w:fill="EAC1C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572222"/>
    <w:pPr>
      <w:spacing w:after="0" w:line="240" w:lineRule="auto"/>
    </w:pPr>
    <w:rPr>
      <w:color w:val="FFC20C"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D966"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D966"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D966"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D966" w:themeColor="accent2"/>
        </w:tcBorders>
        <w:shd w:val="clear" w:color="auto" w:fill="FFFFFF" w:themeFill="background1"/>
      </w:tcPr>
    </w:tblStylePr>
    <w:tblStylePr w:type="band1Vert">
      <w:tblPr/>
      <w:tcPr>
        <w:shd w:val="clear" w:color="auto" w:fill="FFF7E0" w:themeFill="accent2" w:themeFillTint="33"/>
      </w:tcPr>
    </w:tblStylePr>
    <w:tblStylePr w:type="band1Horz">
      <w:tblPr/>
      <w:tcPr>
        <w:shd w:val="clear" w:color="auto" w:fill="FFF7E0"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572222"/>
    <w:pPr>
      <w:spacing w:after="0" w:line="240" w:lineRule="auto"/>
    </w:pPr>
    <w:rPr>
      <w:color w:val="49B3A1"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5CDC1"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5CDC1"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5CDC1"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5CDC1" w:themeColor="accent3"/>
        </w:tcBorders>
        <w:shd w:val="clear" w:color="auto" w:fill="FFFFFF" w:themeFill="background1"/>
      </w:tcPr>
    </w:tblStylePr>
    <w:tblStylePr w:type="band1Vert">
      <w:tblPr/>
      <w:tcPr>
        <w:shd w:val="clear" w:color="auto" w:fill="E6F5F2" w:themeFill="accent3" w:themeFillTint="33"/>
      </w:tcPr>
    </w:tblStylePr>
    <w:tblStylePr w:type="band1Horz">
      <w:tblPr/>
      <w:tcPr>
        <w:shd w:val="clear" w:color="auto" w:fill="E6F5F2"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572222"/>
    <w:pPr>
      <w:spacing w:after="0" w:line="240" w:lineRule="auto"/>
    </w:pPr>
    <w:rPr>
      <w:color w:val="2C2A2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B3838"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B3838"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B3838"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B3838" w:themeColor="accent4"/>
        </w:tcBorders>
        <w:shd w:val="clear" w:color="auto" w:fill="FFFFFF" w:themeFill="background1"/>
      </w:tcPr>
    </w:tblStylePr>
    <w:tblStylePr w:type="band1Vert">
      <w:tblPr/>
      <w:tcPr>
        <w:shd w:val="clear" w:color="auto" w:fill="D8D6D6" w:themeFill="accent4" w:themeFillTint="33"/>
      </w:tcPr>
    </w:tblStylePr>
    <w:tblStylePr w:type="band1Horz">
      <w:tblPr/>
      <w:tcPr>
        <w:shd w:val="clear" w:color="auto" w:fill="D8D6D6"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572222"/>
    <w:pPr>
      <w:spacing w:after="0" w:line="240" w:lineRule="auto"/>
    </w:pPr>
    <w:rPr>
      <w:color w:val="BFBFBF"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FFF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FFF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FFF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FFFF" w:themeColor="accent5"/>
        </w:tcBorders>
        <w:shd w:val="clear" w:color="auto" w:fill="FFFFFF" w:themeFill="background1"/>
      </w:tcPr>
    </w:tblStylePr>
    <w:tblStylePr w:type="band1Vert">
      <w:tblPr/>
      <w:tcPr>
        <w:shd w:val="clear" w:color="auto" w:fill="FFFFFF" w:themeFill="accent5" w:themeFillTint="33"/>
      </w:tcPr>
    </w:tblStylePr>
    <w:tblStylePr w:type="band1Horz">
      <w:tblPr/>
      <w:tcPr>
        <w:shd w:val="clear" w:color="auto" w:fill="FFFF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572222"/>
    <w:pPr>
      <w:spacing w:after="0" w:line="240" w:lineRule="auto"/>
    </w:pPr>
    <w:rPr>
      <w:color w:val="BFBFBF"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FFFF"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FFFF"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FFFF"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FFFF" w:themeColor="accent6"/>
        </w:tcBorders>
        <w:shd w:val="clear" w:color="auto" w:fill="FFFFFF" w:themeFill="background1"/>
      </w:tcPr>
    </w:tblStylePr>
    <w:tblStylePr w:type="band1Vert">
      <w:tblPr/>
      <w:tcPr>
        <w:shd w:val="clear" w:color="auto" w:fill="FFFFFF" w:themeFill="accent6" w:themeFillTint="33"/>
      </w:tcPr>
    </w:tblStylePr>
    <w:tblStylePr w:type="band1Horz">
      <w:tblPr/>
      <w:tcPr>
        <w:shd w:val="clear" w:color="auto" w:fill="FFFFFF"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57222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kern w:val="16"/>
      <w14:ligatures w14:val="standardContextual"/>
      <w14:numForm w14:val="oldStyle"/>
      <w14:numSpacing w14:val="proportional"/>
      <w14:cntxtAlts/>
    </w:rPr>
  </w:style>
  <w:style w:type="character" w:customStyle="1" w:styleId="MacroTextChar">
    <w:name w:val="Macro Text Char"/>
    <w:basedOn w:val="DefaultParagraphFont"/>
    <w:link w:val="MacroText"/>
    <w:uiPriority w:val="99"/>
    <w:semiHidden/>
    <w:rsid w:val="00572222"/>
    <w:rPr>
      <w:rFonts w:ascii="Consolas" w:hAnsi="Consolas"/>
      <w:kern w:val="16"/>
      <w:sz w:val="22"/>
      <w14:ligatures w14:val="standardContextual"/>
      <w14:numForm w14:val="oldStyle"/>
      <w14:numSpacing w14:val="proportional"/>
      <w14:cntxtAlts/>
    </w:rPr>
  </w:style>
  <w:style w:type="table" w:styleId="MediumGrid1">
    <w:name w:val="Medium Grid 1"/>
    <w:basedOn w:val="TableNormal"/>
    <w:uiPriority w:val="67"/>
    <w:semiHidden/>
    <w:unhideWhenUsed/>
    <w:rsid w:val="0057222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572222"/>
    <w:pPr>
      <w:spacing w:after="0" w:line="240" w:lineRule="auto"/>
    </w:pPr>
    <w:tblPr>
      <w:tblStyleRowBandSize w:val="1"/>
      <w:tblStyleColBandSize w:val="1"/>
      <w:tblBorders>
        <w:top w:val="single" w:sz="8" w:space="0" w:color="983232" w:themeColor="accent1" w:themeTint="BF"/>
        <w:left w:val="single" w:sz="8" w:space="0" w:color="983232" w:themeColor="accent1" w:themeTint="BF"/>
        <w:bottom w:val="single" w:sz="8" w:space="0" w:color="983232" w:themeColor="accent1" w:themeTint="BF"/>
        <w:right w:val="single" w:sz="8" w:space="0" w:color="983232" w:themeColor="accent1" w:themeTint="BF"/>
        <w:insideH w:val="single" w:sz="8" w:space="0" w:color="983232" w:themeColor="accent1" w:themeTint="BF"/>
        <w:insideV w:val="single" w:sz="8" w:space="0" w:color="983232" w:themeColor="accent1" w:themeTint="BF"/>
      </w:tblBorders>
    </w:tblPr>
    <w:tcPr>
      <w:shd w:val="clear" w:color="auto" w:fill="E5B3B3" w:themeFill="accent1" w:themeFillTint="3F"/>
    </w:tcPr>
    <w:tblStylePr w:type="firstRow">
      <w:rPr>
        <w:b/>
        <w:bCs/>
      </w:rPr>
    </w:tblStylePr>
    <w:tblStylePr w:type="lastRow">
      <w:rPr>
        <w:b/>
        <w:bCs/>
      </w:rPr>
      <w:tblPr/>
      <w:tcPr>
        <w:tcBorders>
          <w:top w:val="single" w:sz="18" w:space="0" w:color="983232" w:themeColor="accent1" w:themeTint="BF"/>
        </w:tcBorders>
      </w:tcPr>
    </w:tblStylePr>
    <w:tblStylePr w:type="firstCol">
      <w:rPr>
        <w:b/>
        <w:bCs/>
      </w:rPr>
    </w:tblStylePr>
    <w:tblStylePr w:type="lastCol">
      <w:rPr>
        <w:b/>
        <w:bCs/>
      </w:rPr>
    </w:tblStylePr>
    <w:tblStylePr w:type="band1Vert">
      <w:tblPr/>
      <w:tcPr>
        <w:shd w:val="clear" w:color="auto" w:fill="CC6565" w:themeFill="accent1" w:themeFillTint="7F"/>
      </w:tcPr>
    </w:tblStylePr>
    <w:tblStylePr w:type="band1Horz">
      <w:tblPr/>
      <w:tcPr>
        <w:shd w:val="clear" w:color="auto" w:fill="CC6565" w:themeFill="accent1" w:themeFillTint="7F"/>
      </w:tcPr>
    </w:tblStylePr>
  </w:style>
  <w:style w:type="table" w:styleId="MediumGrid1-Accent2">
    <w:name w:val="Medium Grid 1 Accent 2"/>
    <w:basedOn w:val="TableNormal"/>
    <w:uiPriority w:val="67"/>
    <w:semiHidden/>
    <w:unhideWhenUsed/>
    <w:rsid w:val="00572222"/>
    <w:pPr>
      <w:spacing w:after="0" w:line="240" w:lineRule="auto"/>
    </w:pPr>
    <w:tblPr>
      <w:tblStyleRowBandSize w:val="1"/>
      <w:tblStyleColBandSize w:val="1"/>
      <w:tblBorders>
        <w:top w:val="single" w:sz="8" w:space="0" w:color="FFE28C" w:themeColor="accent2" w:themeTint="BF"/>
        <w:left w:val="single" w:sz="8" w:space="0" w:color="FFE28C" w:themeColor="accent2" w:themeTint="BF"/>
        <w:bottom w:val="single" w:sz="8" w:space="0" w:color="FFE28C" w:themeColor="accent2" w:themeTint="BF"/>
        <w:right w:val="single" w:sz="8" w:space="0" w:color="FFE28C" w:themeColor="accent2" w:themeTint="BF"/>
        <w:insideH w:val="single" w:sz="8" w:space="0" w:color="FFE28C" w:themeColor="accent2" w:themeTint="BF"/>
        <w:insideV w:val="single" w:sz="8" w:space="0" w:color="FFE28C" w:themeColor="accent2" w:themeTint="BF"/>
      </w:tblBorders>
    </w:tblPr>
    <w:tcPr>
      <w:shd w:val="clear" w:color="auto" w:fill="FFF5D9" w:themeFill="accent2" w:themeFillTint="3F"/>
    </w:tcPr>
    <w:tblStylePr w:type="firstRow">
      <w:rPr>
        <w:b/>
        <w:bCs/>
      </w:rPr>
    </w:tblStylePr>
    <w:tblStylePr w:type="lastRow">
      <w:rPr>
        <w:b/>
        <w:bCs/>
      </w:rPr>
      <w:tblPr/>
      <w:tcPr>
        <w:tcBorders>
          <w:top w:val="single" w:sz="18" w:space="0" w:color="FFE28C" w:themeColor="accent2" w:themeTint="BF"/>
        </w:tcBorders>
      </w:tcPr>
    </w:tblStylePr>
    <w:tblStylePr w:type="firstCol">
      <w:rPr>
        <w:b/>
        <w:bCs/>
      </w:rPr>
    </w:tblStylePr>
    <w:tblStylePr w:type="lastCol">
      <w:rPr>
        <w:b/>
        <w:bCs/>
      </w:rPr>
    </w:tblStylePr>
    <w:tblStylePr w:type="band1Vert">
      <w:tblPr/>
      <w:tcPr>
        <w:shd w:val="clear" w:color="auto" w:fill="FFEBB2" w:themeFill="accent2" w:themeFillTint="7F"/>
      </w:tcPr>
    </w:tblStylePr>
    <w:tblStylePr w:type="band1Horz">
      <w:tblPr/>
      <w:tcPr>
        <w:shd w:val="clear" w:color="auto" w:fill="FFEBB2" w:themeFill="accent2" w:themeFillTint="7F"/>
      </w:tcPr>
    </w:tblStylePr>
  </w:style>
  <w:style w:type="table" w:styleId="MediumGrid1-Accent3">
    <w:name w:val="Medium Grid 1 Accent 3"/>
    <w:basedOn w:val="TableNormal"/>
    <w:uiPriority w:val="67"/>
    <w:semiHidden/>
    <w:unhideWhenUsed/>
    <w:rsid w:val="00572222"/>
    <w:pPr>
      <w:spacing w:after="0" w:line="240" w:lineRule="auto"/>
    </w:pPr>
    <w:tblPr>
      <w:tblStyleRowBandSize w:val="1"/>
      <w:tblStyleColBandSize w:val="1"/>
      <w:tblBorders>
        <w:top w:val="single" w:sz="8" w:space="0" w:color="A3D9D0" w:themeColor="accent3" w:themeTint="BF"/>
        <w:left w:val="single" w:sz="8" w:space="0" w:color="A3D9D0" w:themeColor="accent3" w:themeTint="BF"/>
        <w:bottom w:val="single" w:sz="8" w:space="0" w:color="A3D9D0" w:themeColor="accent3" w:themeTint="BF"/>
        <w:right w:val="single" w:sz="8" w:space="0" w:color="A3D9D0" w:themeColor="accent3" w:themeTint="BF"/>
        <w:insideH w:val="single" w:sz="8" w:space="0" w:color="A3D9D0" w:themeColor="accent3" w:themeTint="BF"/>
        <w:insideV w:val="single" w:sz="8" w:space="0" w:color="A3D9D0" w:themeColor="accent3" w:themeTint="BF"/>
      </w:tblBorders>
    </w:tblPr>
    <w:tcPr>
      <w:shd w:val="clear" w:color="auto" w:fill="E0F2EF" w:themeFill="accent3" w:themeFillTint="3F"/>
    </w:tcPr>
    <w:tblStylePr w:type="firstRow">
      <w:rPr>
        <w:b/>
        <w:bCs/>
      </w:rPr>
    </w:tblStylePr>
    <w:tblStylePr w:type="lastRow">
      <w:rPr>
        <w:b/>
        <w:bCs/>
      </w:rPr>
      <w:tblPr/>
      <w:tcPr>
        <w:tcBorders>
          <w:top w:val="single" w:sz="18" w:space="0" w:color="A3D9D0" w:themeColor="accent3" w:themeTint="BF"/>
        </w:tcBorders>
      </w:tcPr>
    </w:tblStylePr>
    <w:tblStylePr w:type="firstCol">
      <w:rPr>
        <w:b/>
        <w:bCs/>
      </w:rPr>
    </w:tblStylePr>
    <w:tblStylePr w:type="lastCol">
      <w:rPr>
        <w:b/>
        <w:bCs/>
      </w:rPr>
    </w:tblStylePr>
    <w:tblStylePr w:type="band1Vert">
      <w:tblPr/>
      <w:tcPr>
        <w:shd w:val="clear" w:color="auto" w:fill="C2E6E0" w:themeFill="accent3" w:themeFillTint="7F"/>
      </w:tcPr>
    </w:tblStylePr>
    <w:tblStylePr w:type="band1Horz">
      <w:tblPr/>
      <w:tcPr>
        <w:shd w:val="clear" w:color="auto" w:fill="C2E6E0" w:themeFill="accent3" w:themeFillTint="7F"/>
      </w:tcPr>
    </w:tblStylePr>
  </w:style>
  <w:style w:type="table" w:styleId="MediumGrid1-Accent4">
    <w:name w:val="Medium Grid 1 Accent 4"/>
    <w:basedOn w:val="TableNormal"/>
    <w:uiPriority w:val="67"/>
    <w:semiHidden/>
    <w:unhideWhenUsed/>
    <w:rsid w:val="00572222"/>
    <w:pPr>
      <w:spacing w:after="0" w:line="240" w:lineRule="auto"/>
    </w:pPr>
    <w:tblPr>
      <w:tblStyleRowBandSize w:val="1"/>
      <w:tblStyleColBandSize w:val="1"/>
      <w:tblBorders>
        <w:top w:val="single" w:sz="8" w:space="0" w:color="6D6868" w:themeColor="accent4" w:themeTint="BF"/>
        <w:left w:val="single" w:sz="8" w:space="0" w:color="6D6868" w:themeColor="accent4" w:themeTint="BF"/>
        <w:bottom w:val="single" w:sz="8" w:space="0" w:color="6D6868" w:themeColor="accent4" w:themeTint="BF"/>
        <w:right w:val="single" w:sz="8" w:space="0" w:color="6D6868" w:themeColor="accent4" w:themeTint="BF"/>
        <w:insideH w:val="single" w:sz="8" w:space="0" w:color="6D6868" w:themeColor="accent4" w:themeTint="BF"/>
        <w:insideV w:val="single" w:sz="8" w:space="0" w:color="6D6868" w:themeColor="accent4" w:themeTint="BF"/>
      </w:tblBorders>
    </w:tblPr>
    <w:tcPr>
      <w:shd w:val="clear" w:color="auto" w:fill="CFCCCC" w:themeFill="accent4" w:themeFillTint="3F"/>
    </w:tcPr>
    <w:tblStylePr w:type="firstRow">
      <w:rPr>
        <w:b/>
        <w:bCs/>
      </w:rPr>
    </w:tblStylePr>
    <w:tblStylePr w:type="lastRow">
      <w:rPr>
        <w:b/>
        <w:bCs/>
      </w:rPr>
      <w:tblPr/>
      <w:tcPr>
        <w:tcBorders>
          <w:top w:val="single" w:sz="18" w:space="0" w:color="6D6868" w:themeColor="accent4" w:themeTint="BF"/>
        </w:tcBorders>
      </w:tcPr>
    </w:tblStylePr>
    <w:tblStylePr w:type="firstCol">
      <w:rPr>
        <w:b/>
        <w:bCs/>
      </w:rPr>
    </w:tblStylePr>
    <w:tblStylePr w:type="lastCol">
      <w:rPr>
        <w:b/>
        <w:bCs/>
      </w:rPr>
    </w:tblStylePr>
    <w:tblStylePr w:type="band1Vert">
      <w:tblPr/>
      <w:tcPr>
        <w:shd w:val="clear" w:color="auto" w:fill="9F9999" w:themeFill="accent4" w:themeFillTint="7F"/>
      </w:tcPr>
    </w:tblStylePr>
    <w:tblStylePr w:type="band1Horz">
      <w:tblPr/>
      <w:tcPr>
        <w:shd w:val="clear" w:color="auto" w:fill="9F9999" w:themeFill="accent4" w:themeFillTint="7F"/>
      </w:tcPr>
    </w:tblStylePr>
  </w:style>
  <w:style w:type="table" w:styleId="MediumGrid1-Accent5">
    <w:name w:val="Medium Grid 1 Accent 5"/>
    <w:basedOn w:val="TableNormal"/>
    <w:uiPriority w:val="67"/>
    <w:semiHidden/>
    <w:unhideWhenUsed/>
    <w:rsid w:val="00572222"/>
    <w:pPr>
      <w:spacing w:after="0" w:line="240" w:lineRule="auto"/>
    </w:pPr>
    <w:tblPr>
      <w:tblStyleRowBandSize w:val="1"/>
      <w:tblStyleColBandSize w:val="1"/>
      <w:tblBorders>
        <w:top w:val="single" w:sz="8" w:space="0" w:color="FFFFFF" w:themeColor="accent5" w:themeTint="BF"/>
        <w:left w:val="single" w:sz="8" w:space="0" w:color="FFFFFF" w:themeColor="accent5" w:themeTint="BF"/>
        <w:bottom w:val="single" w:sz="8" w:space="0" w:color="FFFFFF" w:themeColor="accent5" w:themeTint="BF"/>
        <w:right w:val="single" w:sz="8" w:space="0" w:color="FFFFFF" w:themeColor="accent5" w:themeTint="BF"/>
        <w:insideH w:val="single" w:sz="8" w:space="0" w:color="FFFFFF" w:themeColor="accent5" w:themeTint="BF"/>
        <w:insideV w:val="single" w:sz="8" w:space="0" w:color="FFFFFF" w:themeColor="accent5" w:themeTint="BF"/>
      </w:tblBorders>
    </w:tblPr>
    <w:tcPr>
      <w:shd w:val="clear" w:color="auto" w:fill="FFFFFF" w:themeFill="accent5" w:themeFillTint="3F"/>
    </w:tcPr>
    <w:tblStylePr w:type="firstRow">
      <w:rPr>
        <w:b/>
        <w:bCs/>
      </w:rPr>
    </w:tblStylePr>
    <w:tblStylePr w:type="lastRow">
      <w:rPr>
        <w:b/>
        <w:bCs/>
      </w:rPr>
      <w:tblPr/>
      <w:tcPr>
        <w:tcBorders>
          <w:top w:val="single" w:sz="18" w:space="0" w:color="FFFFFF" w:themeColor="accent5" w:themeTint="BF"/>
        </w:tcBorders>
      </w:tcPr>
    </w:tblStylePr>
    <w:tblStylePr w:type="firstCol">
      <w:rPr>
        <w:b/>
        <w:bCs/>
      </w:rPr>
    </w:tblStylePr>
    <w:tblStylePr w:type="lastCol">
      <w:rPr>
        <w:b/>
        <w:bCs/>
      </w:rPr>
    </w:tblStylePr>
    <w:tblStylePr w:type="band1Vert">
      <w:tblPr/>
      <w:tcPr>
        <w:shd w:val="clear" w:color="auto" w:fill="FFFFFF" w:themeFill="accent5" w:themeFillTint="7F"/>
      </w:tcPr>
    </w:tblStylePr>
    <w:tblStylePr w:type="band1Horz">
      <w:tblPr/>
      <w:tcPr>
        <w:shd w:val="clear" w:color="auto" w:fill="FFFFFF" w:themeFill="accent5" w:themeFillTint="7F"/>
      </w:tcPr>
    </w:tblStylePr>
  </w:style>
  <w:style w:type="table" w:styleId="MediumGrid1-Accent6">
    <w:name w:val="Medium Grid 1 Accent 6"/>
    <w:basedOn w:val="TableNormal"/>
    <w:uiPriority w:val="67"/>
    <w:semiHidden/>
    <w:unhideWhenUsed/>
    <w:rsid w:val="00572222"/>
    <w:pPr>
      <w:spacing w:after="0" w:line="240" w:lineRule="auto"/>
    </w:pPr>
    <w:tblPr>
      <w:tblStyleRowBandSize w:val="1"/>
      <w:tblStyleColBandSize w:val="1"/>
      <w:tbl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single" w:sz="8" w:space="0" w:color="FFFFFF" w:themeColor="accent6" w:themeTint="BF"/>
        <w:insideV w:val="single" w:sz="8" w:space="0" w:color="FFFFFF" w:themeColor="accent6" w:themeTint="BF"/>
      </w:tblBorders>
    </w:tblPr>
    <w:tcPr>
      <w:shd w:val="clear" w:color="auto" w:fill="FFFFFF" w:themeFill="accent6" w:themeFillTint="3F"/>
    </w:tcPr>
    <w:tblStylePr w:type="firstRow">
      <w:rPr>
        <w:b/>
        <w:bCs/>
      </w:rPr>
    </w:tblStylePr>
    <w:tblStylePr w:type="lastRow">
      <w:rPr>
        <w:b/>
        <w:bCs/>
      </w:rPr>
      <w:tblPr/>
      <w:tcPr>
        <w:tcBorders>
          <w:top w:val="single" w:sz="18" w:space="0" w:color="FFFFFF" w:themeColor="accent6" w:themeTint="BF"/>
        </w:tcBorders>
      </w:tcPr>
    </w:tblStylePr>
    <w:tblStylePr w:type="firstCol">
      <w:rPr>
        <w:b/>
        <w:bCs/>
      </w:rPr>
    </w:tblStylePr>
    <w:tblStylePr w:type="lastCol">
      <w:rPr>
        <w:b/>
        <w:bCs/>
      </w:rPr>
    </w:tblStylePr>
    <w:tblStylePr w:type="band1Vert">
      <w:tblPr/>
      <w:tcPr>
        <w:shd w:val="clear" w:color="auto" w:fill="FFFFFF" w:themeFill="accent6" w:themeFillTint="7F"/>
      </w:tcPr>
    </w:tblStylePr>
    <w:tblStylePr w:type="band1Horz">
      <w:tblPr/>
      <w:tcPr>
        <w:shd w:val="clear" w:color="auto" w:fill="FFFFFF" w:themeFill="accent6" w:themeFillTint="7F"/>
      </w:tcPr>
    </w:tblStylePr>
  </w:style>
  <w:style w:type="table" w:styleId="MediumGrid2">
    <w:name w:val="Medium Grid 2"/>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1919" w:themeColor="accent1"/>
        <w:left w:val="single" w:sz="8" w:space="0" w:color="4B1919" w:themeColor="accent1"/>
        <w:bottom w:val="single" w:sz="8" w:space="0" w:color="4B1919" w:themeColor="accent1"/>
        <w:right w:val="single" w:sz="8" w:space="0" w:color="4B1919" w:themeColor="accent1"/>
        <w:insideH w:val="single" w:sz="8" w:space="0" w:color="4B1919" w:themeColor="accent1"/>
        <w:insideV w:val="single" w:sz="8" w:space="0" w:color="4B1919" w:themeColor="accent1"/>
      </w:tblBorders>
    </w:tblPr>
    <w:tcPr>
      <w:shd w:val="clear" w:color="auto" w:fill="E5B3B3" w:themeFill="accent1" w:themeFillTint="3F"/>
    </w:tcPr>
    <w:tblStylePr w:type="firstRow">
      <w:rPr>
        <w:b/>
        <w:bCs/>
        <w:color w:val="000000" w:themeColor="text1"/>
      </w:rPr>
      <w:tblPr/>
      <w:tcPr>
        <w:shd w:val="clear" w:color="auto" w:fill="F5E0E0"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C1C1" w:themeFill="accent1" w:themeFillTint="33"/>
      </w:tcPr>
    </w:tblStylePr>
    <w:tblStylePr w:type="band1Vert">
      <w:tblPr/>
      <w:tcPr>
        <w:shd w:val="clear" w:color="auto" w:fill="CC6565" w:themeFill="accent1" w:themeFillTint="7F"/>
      </w:tcPr>
    </w:tblStylePr>
    <w:tblStylePr w:type="band1Horz">
      <w:tblPr/>
      <w:tcPr>
        <w:tcBorders>
          <w:insideH w:val="single" w:sz="6" w:space="0" w:color="4B1919" w:themeColor="accent1"/>
          <w:insideV w:val="single" w:sz="6" w:space="0" w:color="4B1919" w:themeColor="accent1"/>
        </w:tcBorders>
        <w:shd w:val="clear" w:color="auto" w:fill="CC6565"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D966" w:themeColor="accent2"/>
        <w:left w:val="single" w:sz="8" w:space="0" w:color="FFD966" w:themeColor="accent2"/>
        <w:bottom w:val="single" w:sz="8" w:space="0" w:color="FFD966" w:themeColor="accent2"/>
        <w:right w:val="single" w:sz="8" w:space="0" w:color="FFD966" w:themeColor="accent2"/>
        <w:insideH w:val="single" w:sz="8" w:space="0" w:color="FFD966" w:themeColor="accent2"/>
        <w:insideV w:val="single" w:sz="8" w:space="0" w:color="FFD966" w:themeColor="accent2"/>
      </w:tblBorders>
    </w:tblPr>
    <w:tcPr>
      <w:shd w:val="clear" w:color="auto" w:fill="FFF5D9" w:themeFill="accent2" w:themeFillTint="3F"/>
    </w:tcPr>
    <w:tblStylePr w:type="firstRow">
      <w:rPr>
        <w:b/>
        <w:bCs/>
        <w:color w:val="000000" w:themeColor="text1"/>
      </w:rPr>
      <w:tblPr/>
      <w:tcPr>
        <w:shd w:val="clear" w:color="auto" w:fill="FFFBF0"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7E0" w:themeFill="accent2" w:themeFillTint="33"/>
      </w:tcPr>
    </w:tblStylePr>
    <w:tblStylePr w:type="band1Vert">
      <w:tblPr/>
      <w:tcPr>
        <w:shd w:val="clear" w:color="auto" w:fill="FFEBB2" w:themeFill="accent2" w:themeFillTint="7F"/>
      </w:tcPr>
    </w:tblStylePr>
    <w:tblStylePr w:type="band1Horz">
      <w:tblPr/>
      <w:tcPr>
        <w:tcBorders>
          <w:insideH w:val="single" w:sz="6" w:space="0" w:color="FFD966" w:themeColor="accent2"/>
          <w:insideV w:val="single" w:sz="6" w:space="0" w:color="FFD966" w:themeColor="accent2"/>
        </w:tcBorders>
        <w:shd w:val="clear" w:color="auto" w:fill="FFEBB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5CDC1" w:themeColor="accent3"/>
        <w:left w:val="single" w:sz="8" w:space="0" w:color="85CDC1" w:themeColor="accent3"/>
        <w:bottom w:val="single" w:sz="8" w:space="0" w:color="85CDC1" w:themeColor="accent3"/>
        <w:right w:val="single" w:sz="8" w:space="0" w:color="85CDC1" w:themeColor="accent3"/>
        <w:insideH w:val="single" w:sz="8" w:space="0" w:color="85CDC1" w:themeColor="accent3"/>
        <w:insideV w:val="single" w:sz="8" w:space="0" w:color="85CDC1" w:themeColor="accent3"/>
      </w:tblBorders>
    </w:tblPr>
    <w:tcPr>
      <w:shd w:val="clear" w:color="auto" w:fill="E0F2EF" w:themeFill="accent3" w:themeFillTint="3F"/>
    </w:tcPr>
    <w:tblStylePr w:type="firstRow">
      <w:rPr>
        <w:b/>
        <w:bCs/>
        <w:color w:val="000000" w:themeColor="text1"/>
      </w:rPr>
      <w:tblPr/>
      <w:tcPr>
        <w:shd w:val="clear" w:color="auto" w:fill="F2FAF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F5F2" w:themeFill="accent3" w:themeFillTint="33"/>
      </w:tcPr>
    </w:tblStylePr>
    <w:tblStylePr w:type="band1Vert">
      <w:tblPr/>
      <w:tcPr>
        <w:shd w:val="clear" w:color="auto" w:fill="C2E6E0" w:themeFill="accent3" w:themeFillTint="7F"/>
      </w:tcPr>
    </w:tblStylePr>
    <w:tblStylePr w:type="band1Horz">
      <w:tblPr/>
      <w:tcPr>
        <w:tcBorders>
          <w:insideH w:val="single" w:sz="6" w:space="0" w:color="85CDC1" w:themeColor="accent3"/>
          <w:insideV w:val="single" w:sz="6" w:space="0" w:color="85CDC1" w:themeColor="accent3"/>
        </w:tcBorders>
        <w:shd w:val="clear" w:color="auto" w:fill="C2E6E0"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B3838" w:themeColor="accent4"/>
        <w:left w:val="single" w:sz="8" w:space="0" w:color="3B3838" w:themeColor="accent4"/>
        <w:bottom w:val="single" w:sz="8" w:space="0" w:color="3B3838" w:themeColor="accent4"/>
        <w:right w:val="single" w:sz="8" w:space="0" w:color="3B3838" w:themeColor="accent4"/>
        <w:insideH w:val="single" w:sz="8" w:space="0" w:color="3B3838" w:themeColor="accent4"/>
        <w:insideV w:val="single" w:sz="8" w:space="0" w:color="3B3838" w:themeColor="accent4"/>
      </w:tblBorders>
    </w:tblPr>
    <w:tcPr>
      <w:shd w:val="clear" w:color="auto" w:fill="CFCCCC" w:themeFill="accent4" w:themeFillTint="3F"/>
    </w:tcPr>
    <w:tblStylePr w:type="firstRow">
      <w:rPr>
        <w:b/>
        <w:bCs/>
        <w:color w:val="000000" w:themeColor="text1"/>
      </w:rPr>
      <w:tblPr/>
      <w:tcPr>
        <w:shd w:val="clear" w:color="auto" w:fill="ECEBEB"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D6D6" w:themeFill="accent4" w:themeFillTint="33"/>
      </w:tcPr>
    </w:tblStylePr>
    <w:tblStylePr w:type="band1Vert">
      <w:tblPr/>
      <w:tcPr>
        <w:shd w:val="clear" w:color="auto" w:fill="9F9999" w:themeFill="accent4" w:themeFillTint="7F"/>
      </w:tcPr>
    </w:tblStylePr>
    <w:tblStylePr w:type="band1Horz">
      <w:tblPr/>
      <w:tcPr>
        <w:tcBorders>
          <w:insideH w:val="single" w:sz="6" w:space="0" w:color="3B3838" w:themeColor="accent4"/>
          <w:insideV w:val="single" w:sz="6" w:space="0" w:color="3B3838" w:themeColor="accent4"/>
        </w:tcBorders>
        <w:shd w:val="clear" w:color="auto" w:fill="9F999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FFFF" w:themeColor="accent5"/>
        <w:left w:val="single" w:sz="8" w:space="0" w:color="FFFFFF" w:themeColor="accent5"/>
        <w:bottom w:val="single" w:sz="8" w:space="0" w:color="FFFFFF" w:themeColor="accent5"/>
        <w:right w:val="single" w:sz="8" w:space="0" w:color="FFFFFF" w:themeColor="accent5"/>
        <w:insideH w:val="single" w:sz="8" w:space="0" w:color="FFFFFF" w:themeColor="accent5"/>
        <w:insideV w:val="single" w:sz="8" w:space="0" w:color="FFFFFF" w:themeColor="accent5"/>
      </w:tblBorders>
    </w:tblPr>
    <w:tcPr>
      <w:shd w:val="clear" w:color="auto" w:fill="FFFFFF" w:themeFill="accent5" w:themeFillTint="3F"/>
    </w:tcPr>
    <w:tblStylePr w:type="firstRow">
      <w:rPr>
        <w:b/>
        <w:bCs/>
        <w:color w:val="000000" w:themeColor="text1"/>
      </w:rPr>
      <w:tblPr/>
      <w:tcPr>
        <w:shd w:val="clear" w:color="auto" w:fill="FFFFF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FFF" w:themeFill="accent5" w:themeFillTint="33"/>
      </w:tcPr>
    </w:tblStylePr>
    <w:tblStylePr w:type="band1Vert">
      <w:tblPr/>
      <w:tcPr>
        <w:shd w:val="clear" w:color="auto" w:fill="FFFFFF" w:themeFill="accent5" w:themeFillTint="7F"/>
      </w:tcPr>
    </w:tblStylePr>
    <w:tblStylePr w:type="band1Horz">
      <w:tblPr/>
      <w:tcPr>
        <w:tcBorders>
          <w:insideH w:val="single" w:sz="6" w:space="0" w:color="FFFFFF" w:themeColor="accent5"/>
          <w:insideV w:val="single" w:sz="6" w:space="0" w:color="FFFFFF" w:themeColor="accent5"/>
        </w:tcBorders>
        <w:shd w:val="clear" w:color="auto" w:fill="FFFFF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insideH w:val="single" w:sz="8" w:space="0" w:color="FFFFFF" w:themeColor="accent6"/>
        <w:insideV w:val="single" w:sz="8" w:space="0" w:color="FFFFFF" w:themeColor="accent6"/>
      </w:tblBorders>
    </w:tblPr>
    <w:tcPr>
      <w:shd w:val="clear" w:color="auto" w:fill="FFFFFF" w:themeFill="accent6" w:themeFillTint="3F"/>
    </w:tcPr>
    <w:tblStylePr w:type="firstRow">
      <w:rPr>
        <w:b/>
        <w:bCs/>
        <w:color w:val="000000" w:themeColor="text1"/>
      </w:rPr>
      <w:tblPr/>
      <w:tcPr>
        <w:shd w:val="clear" w:color="auto" w:fill="FFFFFF"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FFF" w:themeFill="accent6" w:themeFillTint="33"/>
      </w:tcPr>
    </w:tblStylePr>
    <w:tblStylePr w:type="band1Vert">
      <w:tblPr/>
      <w:tcPr>
        <w:shd w:val="clear" w:color="auto" w:fill="FFFFFF" w:themeFill="accent6" w:themeFillTint="7F"/>
      </w:tcPr>
    </w:tblStylePr>
    <w:tblStylePr w:type="band1Horz">
      <w:tblPr/>
      <w:tcPr>
        <w:tcBorders>
          <w:insideH w:val="single" w:sz="6" w:space="0" w:color="FFFFFF" w:themeColor="accent6"/>
          <w:insideV w:val="single" w:sz="6" w:space="0" w:color="FFFFFF" w:themeColor="accent6"/>
        </w:tcBorders>
        <w:shd w:val="clear" w:color="auto" w:fill="FFFFFF"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B3B3"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1919"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1919"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1919"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1919"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C6565"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C6565" w:themeFill="accent1" w:themeFillTint="7F"/>
      </w:tcPr>
    </w:tblStylePr>
  </w:style>
  <w:style w:type="table" w:styleId="MediumGrid3-Accent2">
    <w:name w:val="Medium Grid 3 Accent 2"/>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5D9"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D96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D96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D96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D96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EBB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EBB2" w:themeFill="accent2" w:themeFillTint="7F"/>
      </w:tcPr>
    </w:tblStylePr>
  </w:style>
  <w:style w:type="table" w:styleId="MediumGrid3-Accent3">
    <w:name w:val="Medium Grid 3 Accent 3"/>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F2E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5CDC1"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5CDC1"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5CDC1"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5CDC1"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2E6E0"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2E6E0" w:themeFill="accent3" w:themeFillTint="7F"/>
      </w:tcPr>
    </w:tblStylePr>
  </w:style>
  <w:style w:type="table" w:styleId="MediumGrid3-Accent4">
    <w:name w:val="Medium Grid 3 Accent 4"/>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FCCCC"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B383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B383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B383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B383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F999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F9999" w:themeFill="accent4" w:themeFillTint="7F"/>
      </w:tcPr>
    </w:tblStylePr>
  </w:style>
  <w:style w:type="table" w:styleId="MediumGrid3-Accent5">
    <w:name w:val="Medium Grid 3 Accent 5"/>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FF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FFF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FFF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FFF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FFF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FFF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FFFF" w:themeFill="accent5" w:themeFillTint="7F"/>
      </w:tcPr>
    </w:tblStylePr>
  </w:style>
  <w:style w:type="table" w:styleId="MediumGrid3-Accent6">
    <w:name w:val="Medium Grid 3 Accent 6"/>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FF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FFF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FFF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FFF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FFF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FFF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FFFF" w:themeFill="accent6" w:themeFillTint="7F"/>
      </w:tcPr>
    </w:tblStylePr>
  </w:style>
  <w:style w:type="table" w:styleId="MediumList1">
    <w:name w:val="Medium List 1"/>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4B1919" w:themeColor="accent1"/>
        <w:bottom w:val="single" w:sz="8" w:space="0" w:color="4B1919" w:themeColor="accent1"/>
      </w:tblBorders>
    </w:tblPr>
    <w:tblStylePr w:type="firstRow">
      <w:rPr>
        <w:rFonts w:asciiTheme="majorHAnsi" w:eastAsiaTheme="majorEastAsia" w:hAnsiTheme="majorHAnsi" w:cstheme="majorBidi"/>
      </w:rPr>
      <w:tblPr/>
      <w:tcPr>
        <w:tcBorders>
          <w:top w:val="nil"/>
          <w:bottom w:val="single" w:sz="8" w:space="0" w:color="4B1919" w:themeColor="accent1"/>
        </w:tcBorders>
      </w:tcPr>
    </w:tblStylePr>
    <w:tblStylePr w:type="lastRow">
      <w:rPr>
        <w:b/>
        <w:bCs/>
        <w:color w:val="000000" w:themeColor="text2"/>
      </w:rPr>
      <w:tblPr/>
      <w:tcPr>
        <w:tcBorders>
          <w:top w:val="single" w:sz="8" w:space="0" w:color="4B1919" w:themeColor="accent1"/>
          <w:bottom w:val="single" w:sz="8" w:space="0" w:color="4B1919" w:themeColor="accent1"/>
        </w:tcBorders>
      </w:tcPr>
    </w:tblStylePr>
    <w:tblStylePr w:type="firstCol">
      <w:rPr>
        <w:b/>
        <w:bCs/>
      </w:rPr>
    </w:tblStylePr>
    <w:tblStylePr w:type="lastCol">
      <w:rPr>
        <w:b/>
        <w:bCs/>
      </w:rPr>
      <w:tblPr/>
      <w:tcPr>
        <w:tcBorders>
          <w:top w:val="single" w:sz="8" w:space="0" w:color="4B1919" w:themeColor="accent1"/>
          <w:bottom w:val="single" w:sz="8" w:space="0" w:color="4B1919" w:themeColor="accent1"/>
        </w:tcBorders>
      </w:tcPr>
    </w:tblStylePr>
    <w:tblStylePr w:type="band1Vert">
      <w:tblPr/>
      <w:tcPr>
        <w:shd w:val="clear" w:color="auto" w:fill="E5B3B3" w:themeFill="accent1" w:themeFillTint="3F"/>
      </w:tcPr>
    </w:tblStylePr>
    <w:tblStylePr w:type="band1Horz">
      <w:tblPr/>
      <w:tcPr>
        <w:shd w:val="clear" w:color="auto" w:fill="E5B3B3" w:themeFill="accent1" w:themeFillTint="3F"/>
      </w:tcPr>
    </w:tblStylePr>
  </w:style>
  <w:style w:type="table" w:styleId="MediumList1-Accent2">
    <w:name w:val="Medium List 1 Accent 2"/>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FFD966" w:themeColor="accent2"/>
        <w:bottom w:val="single" w:sz="8" w:space="0" w:color="FFD966" w:themeColor="accent2"/>
      </w:tblBorders>
    </w:tblPr>
    <w:tblStylePr w:type="firstRow">
      <w:rPr>
        <w:rFonts w:asciiTheme="majorHAnsi" w:eastAsiaTheme="majorEastAsia" w:hAnsiTheme="majorHAnsi" w:cstheme="majorBidi"/>
      </w:rPr>
      <w:tblPr/>
      <w:tcPr>
        <w:tcBorders>
          <w:top w:val="nil"/>
          <w:bottom w:val="single" w:sz="8" w:space="0" w:color="FFD966" w:themeColor="accent2"/>
        </w:tcBorders>
      </w:tcPr>
    </w:tblStylePr>
    <w:tblStylePr w:type="lastRow">
      <w:rPr>
        <w:b/>
        <w:bCs/>
        <w:color w:val="000000" w:themeColor="text2"/>
      </w:rPr>
      <w:tblPr/>
      <w:tcPr>
        <w:tcBorders>
          <w:top w:val="single" w:sz="8" w:space="0" w:color="FFD966" w:themeColor="accent2"/>
          <w:bottom w:val="single" w:sz="8" w:space="0" w:color="FFD966" w:themeColor="accent2"/>
        </w:tcBorders>
      </w:tcPr>
    </w:tblStylePr>
    <w:tblStylePr w:type="firstCol">
      <w:rPr>
        <w:b/>
        <w:bCs/>
      </w:rPr>
    </w:tblStylePr>
    <w:tblStylePr w:type="lastCol">
      <w:rPr>
        <w:b/>
        <w:bCs/>
      </w:rPr>
      <w:tblPr/>
      <w:tcPr>
        <w:tcBorders>
          <w:top w:val="single" w:sz="8" w:space="0" w:color="FFD966" w:themeColor="accent2"/>
          <w:bottom w:val="single" w:sz="8" w:space="0" w:color="FFD966" w:themeColor="accent2"/>
        </w:tcBorders>
      </w:tcPr>
    </w:tblStylePr>
    <w:tblStylePr w:type="band1Vert">
      <w:tblPr/>
      <w:tcPr>
        <w:shd w:val="clear" w:color="auto" w:fill="FFF5D9" w:themeFill="accent2" w:themeFillTint="3F"/>
      </w:tcPr>
    </w:tblStylePr>
    <w:tblStylePr w:type="band1Horz">
      <w:tblPr/>
      <w:tcPr>
        <w:shd w:val="clear" w:color="auto" w:fill="FFF5D9" w:themeFill="accent2" w:themeFillTint="3F"/>
      </w:tcPr>
    </w:tblStylePr>
  </w:style>
  <w:style w:type="table" w:styleId="MediumList1-Accent3">
    <w:name w:val="Medium List 1 Accent 3"/>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85CDC1" w:themeColor="accent3"/>
        <w:bottom w:val="single" w:sz="8" w:space="0" w:color="85CDC1" w:themeColor="accent3"/>
      </w:tblBorders>
    </w:tblPr>
    <w:tblStylePr w:type="firstRow">
      <w:rPr>
        <w:rFonts w:asciiTheme="majorHAnsi" w:eastAsiaTheme="majorEastAsia" w:hAnsiTheme="majorHAnsi" w:cstheme="majorBidi"/>
      </w:rPr>
      <w:tblPr/>
      <w:tcPr>
        <w:tcBorders>
          <w:top w:val="nil"/>
          <w:bottom w:val="single" w:sz="8" w:space="0" w:color="85CDC1" w:themeColor="accent3"/>
        </w:tcBorders>
      </w:tcPr>
    </w:tblStylePr>
    <w:tblStylePr w:type="lastRow">
      <w:rPr>
        <w:b/>
        <w:bCs/>
        <w:color w:val="000000" w:themeColor="text2"/>
      </w:rPr>
      <w:tblPr/>
      <w:tcPr>
        <w:tcBorders>
          <w:top w:val="single" w:sz="8" w:space="0" w:color="85CDC1" w:themeColor="accent3"/>
          <w:bottom w:val="single" w:sz="8" w:space="0" w:color="85CDC1" w:themeColor="accent3"/>
        </w:tcBorders>
      </w:tcPr>
    </w:tblStylePr>
    <w:tblStylePr w:type="firstCol">
      <w:rPr>
        <w:b/>
        <w:bCs/>
      </w:rPr>
    </w:tblStylePr>
    <w:tblStylePr w:type="lastCol">
      <w:rPr>
        <w:b/>
        <w:bCs/>
      </w:rPr>
      <w:tblPr/>
      <w:tcPr>
        <w:tcBorders>
          <w:top w:val="single" w:sz="8" w:space="0" w:color="85CDC1" w:themeColor="accent3"/>
          <w:bottom w:val="single" w:sz="8" w:space="0" w:color="85CDC1" w:themeColor="accent3"/>
        </w:tcBorders>
      </w:tcPr>
    </w:tblStylePr>
    <w:tblStylePr w:type="band1Vert">
      <w:tblPr/>
      <w:tcPr>
        <w:shd w:val="clear" w:color="auto" w:fill="E0F2EF" w:themeFill="accent3" w:themeFillTint="3F"/>
      </w:tcPr>
    </w:tblStylePr>
    <w:tblStylePr w:type="band1Horz">
      <w:tblPr/>
      <w:tcPr>
        <w:shd w:val="clear" w:color="auto" w:fill="E0F2EF" w:themeFill="accent3" w:themeFillTint="3F"/>
      </w:tcPr>
    </w:tblStylePr>
  </w:style>
  <w:style w:type="table" w:styleId="MediumList1-Accent4">
    <w:name w:val="Medium List 1 Accent 4"/>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3B3838" w:themeColor="accent4"/>
        <w:bottom w:val="single" w:sz="8" w:space="0" w:color="3B3838" w:themeColor="accent4"/>
      </w:tblBorders>
    </w:tblPr>
    <w:tblStylePr w:type="firstRow">
      <w:rPr>
        <w:rFonts w:asciiTheme="majorHAnsi" w:eastAsiaTheme="majorEastAsia" w:hAnsiTheme="majorHAnsi" w:cstheme="majorBidi"/>
      </w:rPr>
      <w:tblPr/>
      <w:tcPr>
        <w:tcBorders>
          <w:top w:val="nil"/>
          <w:bottom w:val="single" w:sz="8" w:space="0" w:color="3B3838" w:themeColor="accent4"/>
        </w:tcBorders>
      </w:tcPr>
    </w:tblStylePr>
    <w:tblStylePr w:type="lastRow">
      <w:rPr>
        <w:b/>
        <w:bCs/>
        <w:color w:val="000000" w:themeColor="text2"/>
      </w:rPr>
      <w:tblPr/>
      <w:tcPr>
        <w:tcBorders>
          <w:top w:val="single" w:sz="8" w:space="0" w:color="3B3838" w:themeColor="accent4"/>
          <w:bottom w:val="single" w:sz="8" w:space="0" w:color="3B3838" w:themeColor="accent4"/>
        </w:tcBorders>
      </w:tcPr>
    </w:tblStylePr>
    <w:tblStylePr w:type="firstCol">
      <w:rPr>
        <w:b/>
        <w:bCs/>
      </w:rPr>
    </w:tblStylePr>
    <w:tblStylePr w:type="lastCol">
      <w:rPr>
        <w:b/>
        <w:bCs/>
      </w:rPr>
      <w:tblPr/>
      <w:tcPr>
        <w:tcBorders>
          <w:top w:val="single" w:sz="8" w:space="0" w:color="3B3838" w:themeColor="accent4"/>
          <w:bottom w:val="single" w:sz="8" w:space="0" w:color="3B3838" w:themeColor="accent4"/>
        </w:tcBorders>
      </w:tcPr>
    </w:tblStylePr>
    <w:tblStylePr w:type="band1Vert">
      <w:tblPr/>
      <w:tcPr>
        <w:shd w:val="clear" w:color="auto" w:fill="CFCCCC" w:themeFill="accent4" w:themeFillTint="3F"/>
      </w:tcPr>
    </w:tblStylePr>
    <w:tblStylePr w:type="band1Horz">
      <w:tblPr/>
      <w:tcPr>
        <w:shd w:val="clear" w:color="auto" w:fill="CFCCCC" w:themeFill="accent4" w:themeFillTint="3F"/>
      </w:tcPr>
    </w:tblStylePr>
  </w:style>
  <w:style w:type="table" w:styleId="MediumList1-Accent5">
    <w:name w:val="Medium List 1 Accent 5"/>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FFFFFF" w:themeColor="accent5"/>
        <w:bottom w:val="single" w:sz="8" w:space="0" w:color="FFFFFF" w:themeColor="accent5"/>
      </w:tblBorders>
    </w:tblPr>
    <w:tblStylePr w:type="firstRow">
      <w:rPr>
        <w:rFonts w:asciiTheme="majorHAnsi" w:eastAsiaTheme="majorEastAsia" w:hAnsiTheme="majorHAnsi" w:cstheme="majorBidi"/>
      </w:rPr>
      <w:tblPr/>
      <w:tcPr>
        <w:tcBorders>
          <w:top w:val="nil"/>
          <w:bottom w:val="single" w:sz="8" w:space="0" w:color="FFFFFF" w:themeColor="accent5"/>
        </w:tcBorders>
      </w:tcPr>
    </w:tblStylePr>
    <w:tblStylePr w:type="lastRow">
      <w:rPr>
        <w:b/>
        <w:bCs/>
        <w:color w:val="000000" w:themeColor="text2"/>
      </w:rPr>
      <w:tblPr/>
      <w:tcPr>
        <w:tcBorders>
          <w:top w:val="single" w:sz="8" w:space="0" w:color="FFFFFF" w:themeColor="accent5"/>
          <w:bottom w:val="single" w:sz="8" w:space="0" w:color="FFFFFF" w:themeColor="accent5"/>
        </w:tcBorders>
      </w:tcPr>
    </w:tblStylePr>
    <w:tblStylePr w:type="firstCol">
      <w:rPr>
        <w:b/>
        <w:bCs/>
      </w:rPr>
    </w:tblStylePr>
    <w:tblStylePr w:type="lastCol">
      <w:rPr>
        <w:b/>
        <w:bCs/>
      </w:rPr>
      <w:tblPr/>
      <w:tcPr>
        <w:tcBorders>
          <w:top w:val="single" w:sz="8" w:space="0" w:color="FFFFFF" w:themeColor="accent5"/>
          <w:bottom w:val="single" w:sz="8" w:space="0" w:color="FFFFFF" w:themeColor="accent5"/>
        </w:tcBorders>
      </w:tcPr>
    </w:tblStylePr>
    <w:tblStylePr w:type="band1Vert">
      <w:tblPr/>
      <w:tcPr>
        <w:shd w:val="clear" w:color="auto" w:fill="FFFFFF" w:themeFill="accent5" w:themeFillTint="3F"/>
      </w:tcPr>
    </w:tblStylePr>
    <w:tblStylePr w:type="band1Horz">
      <w:tblPr/>
      <w:tcPr>
        <w:shd w:val="clear" w:color="auto" w:fill="FFFFFF" w:themeFill="accent5" w:themeFillTint="3F"/>
      </w:tcPr>
    </w:tblStylePr>
  </w:style>
  <w:style w:type="table" w:styleId="MediumList1-Accent6">
    <w:name w:val="Medium List 1 Accent 6"/>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FFFFFF" w:themeColor="accent6"/>
        <w:bottom w:val="single" w:sz="8" w:space="0" w:color="FFFFFF" w:themeColor="accent6"/>
      </w:tblBorders>
    </w:tblPr>
    <w:tblStylePr w:type="firstRow">
      <w:rPr>
        <w:rFonts w:asciiTheme="majorHAnsi" w:eastAsiaTheme="majorEastAsia" w:hAnsiTheme="majorHAnsi" w:cstheme="majorBidi"/>
      </w:rPr>
      <w:tblPr/>
      <w:tcPr>
        <w:tcBorders>
          <w:top w:val="nil"/>
          <w:bottom w:val="single" w:sz="8" w:space="0" w:color="FFFFFF" w:themeColor="accent6"/>
        </w:tcBorders>
      </w:tcPr>
    </w:tblStylePr>
    <w:tblStylePr w:type="lastRow">
      <w:rPr>
        <w:b/>
        <w:bCs/>
        <w:color w:val="000000" w:themeColor="text2"/>
      </w:rPr>
      <w:tblPr/>
      <w:tcPr>
        <w:tcBorders>
          <w:top w:val="single" w:sz="8" w:space="0" w:color="FFFFFF" w:themeColor="accent6"/>
          <w:bottom w:val="single" w:sz="8" w:space="0" w:color="FFFFFF" w:themeColor="accent6"/>
        </w:tcBorders>
      </w:tcPr>
    </w:tblStylePr>
    <w:tblStylePr w:type="firstCol">
      <w:rPr>
        <w:b/>
        <w:bCs/>
      </w:rPr>
    </w:tblStylePr>
    <w:tblStylePr w:type="lastCol">
      <w:rPr>
        <w:b/>
        <w:bCs/>
      </w:rPr>
      <w:tblPr/>
      <w:tcPr>
        <w:tcBorders>
          <w:top w:val="single" w:sz="8" w:space="0" w:color="FFFFFF" w:themeColor="accent6"/>
          <w:bottom w:val="single" w:sz="8" w:space="0" w:color="FFFFFF" w:themeColor="accent6"/>
        </w:tcBorders>
      </w:tcPr>
    </w:tblStylePr>
    <w:tblStylePr w:type="band1Vert">
      <w:tblPr/>
      <w:tcPr>
        <w:shd w:val="clear" w:color="auto" w:fill="FFFFFF" w:themeFill="accent6" w:themeFillTint="3F"/>
      </w:tcPr>
    </w:tblStylePr>
    <w:tblStylePr w:type="band1Horz">
      <w:tblPr/>
      <w:tcPr>
        <w:shd w:val="clear" w:color="auto" w:fill="FFFFFF" w:themeFill="accent6" w:themeFillTint="3F"/>
      </w:tcPr>
    </w:tblStylePr>
  </w:style>
  <w:style w:type="table" w:styleId="MediumList2">
    <w:name w:val="Medium List 2"/>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1919" w:themeColor="accent1"/>
        <w:left w:val="single" w:sz="8" w:space="0" w:color="4B1919" w:themeColor="accent1"/>
        <w:bottom w:val="single" w:sz="8" w:space="0" w:color="4B1919" w:themeColor="accent1"/>
        <w:right w:val="single" w:sz="8" w:space="0" w:color="4B1919" w:themeColor="accent1"/>
      </w:tblBorders>
    </w:tblPr>
    <w:tblStylePr w:type="firstRow">
      <w:rPr>
        <w:sz w:val="24"/>
        <w:szCs w:val="24"/>
      </w:rPr>
      <w:tblPr/>
      <w:tcPr>
        <w:tcBorders>
          <w:top w:val="nil"/>
          <w:left w:val="nil"/>
          <w:bottom w:val="single" w:sz="24" w:space="0" w:color="4B1919"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1919" w:themeColor="accent1"/>
          <w:insideH w:val="nil"/>
          <w:insideV w:val="nil"/>
        </w:tcBorders>
        <w:shd w:val="clear" w:color="auto" w:fill="FFFFFF" w:themeFill="background1"/>
      </w:tcPr>
    </w:tblStylePr>
    <w:tblStylePr w:type="lastCol">
      <w:tblPr/>
      <w:tcPr>
        <w:tcBorders>
          <w:top w:val="nil"/>
          <w:left w:val="single" w:sz="8" w:space="0" w:color="4B1919"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B3B3" w:themeFill="accent1" w:themeFillTint="3F"/>
      </w:tcPr>
    </w:tblStylePr>
    <w:tblStylePr w:type="band1Horz">
      <w:tblPr/>
      <w:tcPr>
        <w:tcBorders>
          <w:top w:val="nil"/>
          <w:bottom w:val="nil"/>
          <w:insideH w:val="nil"/>
          <w:insideV w:val="nil"/>
        </w:tcBorders>
        <w:shd w:val="clear" w:color="auto" w:fill="E5B3B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D966" w:themeColor="accent2"/>
        <w:left w:val="single" w:sz="8" w:space="0" w:color="FFD966" w:themeColor="accent2"/>
        <w:bottom w:val="single" w:sz="8" w:space="0" w:color="FFD966" w:themeColor="accent2"/>
        <w:right w:val="single" w:sz="8" w:space="0" w:color="FFD966" w:themeColor="accent2"/>
      </w:tblBorders>
    </w:tblPr>
    <w:tblStylePr w:type="firstRow">
      <w:rPr>
        <w:sz w:val="24"/>
        <w:szCs w:val="24"/>
      </w:rPr>
      <w:tblPr/>
      <w:tcPr>
        <w:tcBorders>
          <w:top w:val="nil"/>
          <w:left w:val="nil"/>
          <w:bottom w:val="single" w:sz="24" w:space="0" w:color="FFD966"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D966" w:themeColor="accent2"/>
          <w:insideH w:val="nil"/>
          <w:insideV w:val="nil"/>
        </w:tcBorders>
        <w:shd w:val="clear" w:color="auto" w:fill="FFFFFF" w:themeFill="background1"/>
      </w:tcPr>
    </w:tblStylePr>
    <w:tblStylePr w:type="lastCol">
      <w:tblPr/>
      <w:tcPr>
        <w:tcBorders>
          <w:top w:val="nil"/>
          <w:left w:val="single" w:sz="8" w:space="0" w:color="FFD96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5D9" w:themeFill="accent2" w:themeFillTint="3F"/>
      </w:tcPr>
    </w:tblStylePr>
    <w:tblStylePr w:type="band1Horz">
      <w:tblPr/>
      <w:tcPr>
        <w:tcBorders>
          <w:top w:val="nil"/>
          <w:bottom w:val="nil"/>
          <w:insideH w:val="nil"/>
          <w:insideV w:val="nil"/>
        </w:tcBorders>
        <w:shd w:val="clear" w:color="auto" w:fill="FFF5D9"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5CDC1" w:themeColor="accent3"/>
        <w:left w:val="single" w:sz="8" w:space="0" w:color="85CDC1" w:themeColor="accent3"/>
        <w:bottom w:val="single" w:sz="8" w:space="0" w:color="85CDC1" w:themeColor="accent3"/>
        <w:right w:val="single" w:sz="8" w:space="0" w:color="85CDC1" w:themeColor="accent3"/>
      </w:tblBorders>
    </w:tblPr>
    <w:tblStylePr w:type="firstRow">
      <w:rPr>
        <w:sz w:val="24"/>
        <w:szCs w:val="24"/>
      </w:rPr>
      <w:tblPr/>
      <w:tcPr>
        <w:tcBorders>
          <w:top w:val="nil"/>
          <w:left w:val="nil"/>
          <w:bottom w:val="single" w:sz="24" w:space="0" w:color="85CDC1"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5CDC1" w:themeColor="accent3"/>
          <w:insideH w:val="nil"/>
          <w:insideV w:val="nil"/>
        </w:tcBorders>
        <w:shd w:val="clear" w:color="auto" w:fill="FFFFFF" w:themeFill="background1"/>
      </w:tcPr>
    </w:tblStylePr>
    <w:tblStylePr w:type="lastCol">
      <w:tblPr/>
      <w:tcPr>
        <w:tcBorders>
          <w:top w:val="nil"/>
          <w:left w:val="single" w:sz="8" w:space="0" w:color="85CDC1"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F2EF" w:themeFill="accent3" w:themeFillTint="3F"/>
      </w:tcPr>
    </w:tblStylePr>
    <w:tblStylePr w:type="band1Horz">
      <w:tblPr/>
      <w:tcPr>
        <w:tcBorders>
          <w:top w:val="nil"/>
          <w:bottom w:val="nil"/>
          <w:insideH w:val="nil"/>
          <w:insideV w:val="nil"/>
        </w:tcBorders>
        <w:shd w:val="clear" w:color="auto" w:fill="E0F2E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B3838" w:themeColor="accent4"/>
        <w:left w:val="single" w:sz="8" w:space="0" w:color="3B3838" w:themeColor="accent4"/>
        <w:bottom w:val="single" w:sz="8" w:space="0" w:color="3B3838" w:themeColor="accent4"/>
        <w:right w:val="single" w:sz="8" w:space="0" w:color="3B3838" w:themeColor="accent4"/>
      </w:tblBorders>
    </w:tblPr>
    <w:tblStylePr w:type="firstRow">
      <w:rPr>
        <w:sz w:val="24"/>
        <w:szCs w:val="24"/>
      </w:rPr>
      <w:tblPr/>
      <w:tcPr>
        <w:tcBorders>
          <w:top w:val="nil"/>
          <w:left w:val="nil"/>
          <w:bottom w:val="single" w:sz="24" w:space="0" w:color="3B3838"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B3838" w:themeColor="accent4"/>
          <w:insideH w:val="nil"/>
          <w:insideV w:val="nil"/>
        </w:tcBorders>
        <w:shd w:val="clear" w:color="auto" w:fill="FFFFFF" w:themeFill="background1"/>
      </w:tcPr>
    </w:tblStylePr>
    <w:tblStylePr w:type="lastCol">
      <w:tblPr/>
      <w:tcPr>
        <w:tcBorders>
          <w:top w:val="nil"/>
          <w:left w:val="single" w:sz="8" w:space="0" w:color="3B383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CCCC" w:themeFill="accent4" w:themeFillTint="3F"/>
      </w:tcPr>
    </w:tblStylePr>
    <w:tblStylePr w:type="band1Horz">
      <w:tblPr/>
      <w:tcPr>
        <w:tcBorders>
          <w:top w:val="nil"/>
          <w:bottom w:val="nil"/>
          <w:insideH w:val="nil"/>
          <w:insideV w:val="nil"/>
        </w:tcBorders>
        <w:shd w:val="clear" w:color="auto" w:fill="CFCCCC"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FFFF" w:themeColor="accent5"/>
        <w:left w:val="single" w:sz="8" w:space="0" w:color="FFFFFF" w:themeColor="accent5"/>
        <w:bottom w:val="single" w:sz="8" w:space="0" w:color="FFFFFF" w:themeColor="accent5"/>
        <w:right w:val="single" w:sz="8" w:space="0" w:color="FFFFFF" w:themeColor="accent5"/>
      </w:tblBorders>
    </w:tblPr>
    <w:tblStylePr w:type="firstRow">
      <w:rPr>
        <w:sz w:val="24"/>
        <w:szCs w:val="24"/>
      </w:rPr>
      <w:tblPr/>
      <w:tcPr>
        <w:tcBorders>
          <w:top w:val="nil"/>
          <w:left w:val="nil"/>
          <w:bottom w:val="single" w:sz="24" w:space="0" w:color="FFFFFF"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FFFF" w:themeColor="accent5"/>
          <w:insideH w:val="nil"/>
          <w:insideV w:val="nil"/>
        </w:tcBorders>
        <w:shd w:val="clear" w:color="auto" w:fill="FFFFFF" w:themeFill="background1"/>
      </w:tcPr>
    </w:tblStylePr>
    <w:tblStylePr w:type="lastCol">
      <w:tblPr/>
      <w:tcPr>
        <w:tcBorders>
          <w:top w:val="nil"/>
          <w:left w:val="single" w:sz="8" w:space="0" w:color="FFFFF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FFF" w:themeFill="accent5" w:themeFillTint="3F"/>
      </w:tcPr>
    </w:tblStylePr>
    <w:tblStylePr w:type="band1Horz">
      <w:tblPr/>
      <w:tcPr>
        <w:tcBorders>
          <w:top w:val="nil"/>
          <w:bottom w:val="nil"/>
          <w:insideH w:val="nil"/>
          <w:insideV w:val="nil"/>
        </w:tcBorders>
        <w:shd w:val="clear" w:color="auto" w:fill="FFFFF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tblBorders>
    </w:tblPr>
    <w:tblStylePr w:type="firstRow">
      <w:rPr>
        <w:sz w:val="24"/>
        <w:szCs w:val="24"/>
      </w:rPr>
      <w:tblPr/>
      <w:tcPr>
        <w:tcBorders>
          <w:top w:val="nil"/>
          <w:left w:val="nil"/>
          <w:bottom w:val="single" w:sz="24" w:space="0" w:color="FFFFFF"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FFFF" w:themeColor="accent6"/>
          <w:insideH w:val="nil"/>
          <w:insideV w:val="nil"/>
        </w:tcBorders>
        <w:shd w:val="clear" w:color="auto" w:fill="FFFFFF" w:themeFill="background1"/>
      </w:tcPr>
    </w:tblStylePr>
    <w:tblStylePr w:type="lastCol">
      <w:tblPr/>
      <w:tcPr>
        <w:tcBorders>
          <w:top w:val="nil"/>
          <w:left w:val="single" w:sz="8" w:space="0" w:color="FFFFF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FFF" w:themeFill="accent6" w:themeFillTint="3F"/>
      </w:tcPr>
    </w:tblStylePr>
    <w:tblStylePr w:type="band1Horz">
      <w:tblPr/>
      <w:tcPr>
        <w:tcBorders>
          <w:top w:val="nil"/>
          <w:bottom w:val="nil"/>
          <w:insideH w:val="nil"/>
          <w:insideV w:val="nil"/>
        </w:tcBorders>
        <w:shd w:val="clear" w:color="auto" w:fill="FFFFF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57222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572222"/>
    <w:pPr>
      <w:spacing w:after="0" w:line="240" w:lineRule="auto"/>
    </w:pPr>
    <w:tblPr>
      <w:tblStyleRowBandSize w:val="1"/>
      <w:tblStyleColBandSize w:val="1"/>
      <w:tblBorders>
        <w:top w:val="single" w:sz="8" w:space="0" w:color="983232" w:themeColor="accent1" w:themeTint="BF"/>
        <w:left w:val="single" w:sz="8" w:space="0" w:color="983232" w:themeColor="accent1" w:themeTint="BF"/>
        <w:bottom w:val="single" w:sz="8" w:space="0" w:color="983232" w:themeColor="accent1" w:themeTint="BF"/>
        <w:right w:val="single" w:sz="8" w:space="0" w:color="983232" w:themeColor="accent1" w:themeTint="BF"/>
        <w:insideH w:val="single" w:sz="8" w:space="0" w:color="983232" w:themeColor="accent1" w:themeTint="BF"/>
      </w:tblBorders>
    </w:tblPr>
    <w:tblStylePr w:type="firstRow">
      <w:pPr>
        <w:spacing w:before="0" w:after="0" w:line="240" w:lineRule="auto"/>
      </w:pPr>
      <w:rPr>
        <w:b/>
        <w:bCs/>
        <w:color w:val="FFFFFF" w:themeColor="background1"/>
      </w:rPr>
      <w:tblPr/>
      <w:tcPr>
        <w:tcBorders>
          <w:top w:val="single" w:sz="8" w:space="0" w:color="983232" w:themeColor="accent1" w:themeTint="BF"/>
          <w:left w:val="single" w:sz="8" w:space="0" w:color="983232" w:themeColor="accent1" w:themeTint="BF"/>
          <w:bottom w:val="single" w:sz="8" w:space="0" w:color="983232" w:themeColor="accent1" w:themeTint="BF"/>
          <w:right w:val="single" w:sz="8" w:space="0" w:color="983232" w:themeColor="accent1" w:themeTint="BF"/>
          <w:insideH w:val="nil"/>
          <w:insideV w:val="nil"/>
        </w:tcBorders>
        <w:shd w:val="clear" w:color="auto" w:fill="4B1919" w:themeFill="accent1"/>
      </w:tcPr>
    </w:tblStylePr>
    <w:tblStylePr w:type="lastRow">
      <w:pPr>
        <w:spacing w:before="0" w:after="0" w:line="240" w:lineRule="auto"/>
      </w:pPr>
      <w:rPr>
        <w:b/>
        <w:bCs/>
      </w:rPr>
      <w:tblPr/>
      <w:tcPr>
        <w:tcBorders>
          <w:top w:val="double" w:sz="6" w:space="0" w:color="983232" w:themeColor="accent1" w:themeTint="BF"/>
          <w:left w:val="single" w:sz="8" w:space="0" w:color="983232" w:themeColor="accent1" w:themeTint="BF"/>
          <w:bottom w:val="single" w:sz="8" w:space="0" w:color="983232" w:themeColor="accent1" w:themeTint="BF"/>
          <w:right w:val="single" w:sz="8" w:space="0" w:color="983232" w:themeColor="accent1" w:themeTint="BF"/>
          <w:insideH w:val="nil"/>
          <w:insideV w:val="nil"/>
        </w:tcBorders>
      </w:tcPr>
    </w:tblStylePr>
    <w:tblStylePr w:type="firstCol">
      <w:rPr>
        <w:b/>
        <w:bCs/>
      </w:rPr>
    </w:tblStylePr>
    <w:tblStylePr w:type="lastCol">
      <w:rPr>
        <w:b/>
        <w:bCs/>
      </w:rPr>
    </w:tblStylePr>
    <w:tblStylePr w:type="band1Vert">
      <w:tblPr/>
      <w:tcPr>
        <w:shd w:val="clear" w:color="auto" w:fill="E5B3B3" w:themeFill="accent1" w:themeFillTint="3F"/>
      </w:tcPr>
    </w:tblStylePr>
    <w:tblStylePr w:type="band1Horz">
      <w:tblPr/>
      <w:tcPr>
        <w:tcBorders>
          <w:insideH w:val="nil"/>
          <w:insideV w:val="nil"/>
        </w:tcBorders>
        <w:shd w:val="clear" w:color="auto" w:fill="E5B3B3"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572222"/>
    <w:pPr>
      <w:spacing w:after="0" w:line="240" w:lineRule="auto"/>
    </w:pPr>
    <w:tblPr>
      <w:tblStyleRowBandSize w:val="1"/>
      <w:tblStyleColBandSize w:val="1"/>
      <w:tblBorders>
        <w:top w:val="single" w:sz="8" w:space="0" w:color="FFE28C" w:themeColor="accent2" w:themeTint="BF"/>
        <w:left w:val="single" w:sz="8" w:space="0" w:color="FFE28C" w:themeColor="accent2" w:themeTint="BF"/>
        <w:bottom w:val="single" w:sz="8" w:space="0" w:color="FFE28C" w:themeColor="accent2" w:themeTint="BF"/>
        <w:right w:val="single" w:sz="8" w:space="0" w:color="FFE28C" w:themeColor="accent2" w:themeTint="BF"/>
        <w:insideH w:val="single" w:sz="8" w:space="0" w:color="FFE28C" w:themeColor="accent2" w:themeTint="BF"/>
      </w:tblBorders>
    </w:tblPr>
    <w:tblStylePr w:type="firstRow">
      <w:pPr>
        <w:spacing w:before="0" w:after="0" w:line="240" w:lineRule="auto"/>
      </w:pPr>
      <w:rPr>
        <w:b/>
        <w:bCs/>
        <w:color w:val="FFFFFF" w:themeColor="background1"/>
      </w:rPr>
      <w:tblPr/>
      <w:tcPr>
        <w:tcBorders>
          <w:top w:val="single" w:sz="8" w:space="0" w:color="FFE28C" w:themeColor="accent2" w:themeTint="BF"/>
          <w:left w:val="single" w:sz="8" w:space="0" w:color="FFE28C" w:themeColor="accent2" w:themeTint="BF"/>
          <w:bottom w:val="single" w:sz="8" w:space="0" w:color="FFE28C" w:themeColor="accent2" w:themeTint="BF"/>
          <w:right w:val="single" w:sz="8" w:space="0" w:color="FFE28C" w:themeColor="accent2" w:themeTint="BF"/>
          <w:insideH w:val="nil"/>
          <w:insideV w:val="nil"/>
        </w:tcBorders>
        <w:shd w:val="clear" w:color="auto" w:fill="FFD966" w:themeFill="accent2"/>
      </w:tcPr>
    </w:tblStylePr>
    <w:tblStylePr w:type="lastRow">
      <w:pPr>
        <w:spacing w:before="0" w:after="0" w:line="240" w:lineRule="auto"/>
      </w:pPr>
      <w:rPr>
        <w:b/>
        <w:bCs/>
      </w:rPr>
      <w:tblPr/>
      <w:tcPr>
        <w:tcBorders>
          <w:top w:val="double" w:sz="6" w:space="0" w:color="FFE28C" w:themeColor="accent2" w:themeTint="BF"/>
          <w:left w:val="single" w:sz="8" w:space="0" w:color="FFE28C" w:themeColor="accent2" w:themeTint="BF"/>
          <w:bottom w:val="single" w:sz="8" w:space="0" w:color="FFE28C" w:themeColor="accent2" w:themeTint="BF"/>
          <w:right w:val="single" w:sz="8" w:space="0" w:color="FFE28C"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F5D9" w:themeFill="accent2" w:themeFillTint="3F"/>
      </w:tcPr>
    </w:tblStylePr>
    <w:tblStylePr w:type="band1Horz">
      <w:tblPr/>
      <w:tcPr>
        <w:tcBorders>
          <w:insideH w:val="nil"/>
          <w:insideV w:val="nil"/>
        </w:tcBorders>
        <w:shd w:val="clear" w:color="auto" w:fill="FFF5D9"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572222"/>
    <w:pPr>
      <w:spacing w:after="0" w:line="240" w:lineRule="auto"/>
    </w:pPr>
    <w:tblPr>
      <w:tblStyleRowBandSize w:val="1"/>
      <w:tblStyleColBandSize w:val="1"/>
      <w:tblBorders>
        <w:top w:val="single" w:sz="8" w:space="0" w:color="A3D9D0" w:themeColor="accent3" w:themeTint="BF"/>
        <w:left w:val="single" w:sz="8" w:space="0" w:color="A3D9D0" w:themeColor="accent3" w:themeTint="BF"/>
        <w:bottom w:val="single" w:sz="8" w:space="0" w:color="A3D9D0" w:themeColor="accent3" w:themeTint="BF"/>
        <w:right w:val="single" w:sz="8" w:space="0" w:color="A3D9D0" w:themeColor="accent3" w:themeTint="BF"/>
        <w:insideH w:val="single" w:sz="8" w:space="0" w:color="A3D9D0" w:themeColor="accent3" w:themeTint="BF"/>
      </w:tblBorders>
    </w:tblPr>
    <w:tblStylePr w:type="firstRow">
      <w:pPr>
        <w:spacing w:before="0" w:after="0" w:line="240" w:lineRule="auto"/>
      </w:pPr>
      <w:rPr>
        <w:b/>
        <w:bCs/>
        <w:color w:val="FFFFFF" w:themeColor="background1"/>
      </w:rPr>
      <w:tblPr/>
      <w:tcPr>
        <w:tcBorders>
          <w:top w:val="single" w:sz="8" w:space="0" w:color="A3D9D0" w:themeColor="accent3" w:themeTint="BF"/>
          <w:left w:val="single" w:sz="8" w:space="0" w:color="A3D9D0" w:themeColor="accent3" w:themeTint="BF"/>
          <w:bottom w:val="single" w:sz="8" w:space="0" w:color="A3D9D0" w:themeColor="accent3" w:themeTint="BF"/>
          <w:right w:val="single" w:sz="8" w:space="0" w:color="A3D9D0" w:themeColor="accent3" w:themeTint="BF"/>
          <w:insideH w:val="nil"/>
          <w:insideV w:val="nil"/>
        </w:tcBorders>
        <w:shd w:val="clear" w:color="auto" w:fill="85CDC1" w:themeFill="accent3"/>
      </w:tcPr>
    </w:tblStylePr>
    <w:tblStylePr w:type="lastRow">
      <w:pPr>
        <w:spacing w:before="0" w:after="0" w:line="240" w:lineRule="auto"/>
      </w:pPr>
      <w:rPr>
        <w:b/>
        <w:bCs/>
      </w:rPr>
      <w:tblPr/>
      <w:tcPr>
        <w:tcBorders>
          <w:top w:val="double" w:sz="6" w:space="0" w:color="A3D9D0" w:themeColor="accent3" w:themeTint="BF"/>
          <w:left w:val="single" w:sz="8" w:space="0" w:color="A3D9D0" w:themeColor="accent3" w:themeTint="BF"/>
          <w:bottom w:val="single" w:sz="8" w:space="0" w:color="A3D9D0" w:themeColor="accent3" w:themeTint="BF"/>
          <w:right w:val="single" w:sz="8" w:space="0" w:color="A3D9D0" w:themeColor="accent3" w:themeTint="BF"/>
          <w:insideH w:val="nil"/>
          <w:insideV w:val="nil"/>
        </w:tcBorders>
      </w:tcPr>
    </w:tblStylePr>
    <w:tblStylePr w:type="firstCol">
      <w:rPr>
        <w:b/>
        <w:bCs/>
      </w:rPr>
    </w:tblStylePr>
    <w:tblStylePr w:type="lastCol">
      <w:rPr>
        <w:b/>
        <w:bCs/>
      </w:rPr>
    </w:tblStylePr>
    <w:tblStylePr w:type="band1Vert">
      <w:tblPr/>
      <w:tcPr>
        <w:shd w:val="clear" w:color="auto" w:fill="E0F2EF" w:themeFill="accent3" w:themeFillTint="3F"/>
      </w:tcPr>
    </w:tblStylePr>
    <w:tblStylePr w:type="band1Horz">
      <w:tblPr/>
      <w:tcPr>
        <w:tcBorders>
          <w:insideH w:val="nil"/>
          <w:insideV w:val="nil"/>
        </w:tcBorders>
        <w:shd w:val="clear" w:color="auto" w:fill="E0F2E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572222"/>
    <w:pPr>
      <w:spacing w:after="0" w:line="240" w:lineRule="auto"/>
    </w:pPr>
    <w:tblPr>
      <w:tblStyleRowBandSize w:val="1"/>
      <w:tblStyleColBandSize w:val="1"/>
      <w:tblBorders>
        <w:top w:val="single" w:sz="8" w:space="0" w:color="6D6868" w:themeColor="accent4" w:themeTint="BF"/>
        <w:left w:val="single" w:sz="8" w:space="0" w:color="6D6868" w:themeColor="accent4" w:themeTint="BF"/>
        <w:bottom w:val="single" w:sz="8" w:space="0" w:color="6D6868" w:themeColor="accent4" w:themeTint="BF"/>
        <w:right w:val="single" w:sz="8" w:space="0" w:color="6D6868" w:themeColor="accent4" w:themeTint="BF"/>
        <w:insideH w:val="single" w:sz="8" w:space="0" w:color="6D6868" w:themeColor="accent4" w:themeTint="BF"/>
      </w:tblBorders>
    </w:tblPr>
    <w:tblStylePr w:type="firstRow">
      <w:pPr>
        <w:spacing w:before="0" w:after="0" w:line="240" w:lineRule="auto"/>
      </w:pPr>
      <w:rPr>
        <w:b/>
        <w:bCs/>
        <w:color w:val="FFFFFF" w:themeColor="background1"/>
      </w:rPr>
      <w:tblPr/>
      <w:tcPr>
        <w:tcBorders>
          <w:top w:val="single" w:sz="8" w:space="0" w:color="6D6868" w:themeColor="accent4" w:themeTint="BF"/>
          <w:left w:val="single" w:sz="8" w:space="0" w:color="6D6868" w:themeColor="accent4" w:themeTint="BF"/>
          <w:bottom w:val="single" w:sz="8" w:space="0" w:color="6D6868" w:themeColor="accent4" w:themeTint="BF"/>
          <w:right w:val="single" w:sz="8" w:space="0" w:color="6D6868" w:themeColor="accent4" w:themeTint="BF"/>
          <w:insideH w:val="nil"/>
          <w:insideV w:val="nil"/>
        </w:tcBorders>
        <w:shd w:val="clear" w:color="auto" w:fill="3B3838" w:themeFill="accent4"/>
      </w:tcPr>
    </w:tblStylePr>
    <w:tblStylePr w:type="lastRow">
      <w:pPr>
        <w:spacing w:before="0" w:after="0" w:line="240" w:lineRule="auto"/>
      </w:pPr>
      <w:rPr>
        <w:b/>
        <w:bCs/>
      </w:rPr>
      <w:tblPr/>
      <w:tcPr>
        <w:tcBorders>
          <w:top w:val="double" w:sz="6" w:space="0" w:color="6D6868" w:themeColor="accent4" w:themeTint="BF"/>
          <w:left w:val="single" w:sz="8" w:space="0" w:color="6D6868" w:themeColor="accent4" w:themeTint="BF"/>
          <w:bottom w:val="single" w:sz="8" w:space="0" w:color="6D6868" w:themeColor="accent4" w:themeTint="BF"/>
          <w:right w:val="single" w:sz="8" w:space="0" w:color="6D6868" w:themeColor="accent4" w:themeTint="BF"/>
          <w:insideH w:val="nil"/>
          <w:insideV w:val="nil"/>
        </w:tcBorders>
      </w:tcPr>
    </w:tblStylePr>
    <w:tblStylePr w:type="firstCol">
      <w:rPr>
        <w:b/>
        <w:bCs/>
      </w:rPr>
    </w:tblStylePr>
    <w:tblStylePr w:type="lastCol">
      <w:rPr>
        <w:b/>
        <w:bCs/>
      </w:rPr>
    </w:tblStylePr>
    <w:tblStylePr w:type="band1Vert">
      <w:tblPr/>
      <w:tcPr>
        <w:shd w:val="clear" w:color="auto" w:fill="CFCCCC" w:themeFill="accent4" w:themeFillTint="3F"/>
      </w:tcPr>
    </w:tblStylePr>
    <w:tblStylePr w:type="band1Horz">
      <w:tblPr/>
      <w:tcPr>
        <w:tcBorders>
          <w:insideH w:val="nil"/>
          <w:insideV w:val="nil"/>
        </w:tcBorders>
        <w:shd w:val="clear" w:color="auto" w:fill="CFCCCC"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572222"/>
    <w:pPr>
      <w:spacing w:after="0" w:line="240" w:lineRule="auto"/>
    </w:pPr>
    <w:tblPr>
      <w:tblStyleRowBandSize w:val="1"/>
      <w:tblStyleColBandSize w:val="1"/>
      <w:tblBorders>
        <w:top w:val="single" w:sz="8" w:space="0" w:color="FFFFFF" w:themeColor="accent5" w:themeTint="BF"/>
        <w:left w:val="single" w:sz="8" w:space="0" w:color="FFFFFF" w:themeColor="accent5" w:themeTint="BF"/>
        <w:bottom w:val="single" w:sz="8" w:space="0" w:color="FFFFFF" w:themeColor="accent5" w:themeTint="BF"/>
        <w:right w:val="single" w:sz="8" w:space="0" w:color="FFFFFF" w:themeColor="accent5" w:themeTint="BF"/>
        <w:insideH w:val="single" w:sz="8" w:space="0" w:color="FFFFFF" w:themeColor="accent5" w:themeTint="BF"/>
      </w:tblBorders>
    </w:tblPr>
    <w:tblStylePr w:type="firstRow">
      <w:pPr>
        <w:spacing w:before="0" w:after="0" w:line="240" w:lineRule="auto"/>
      </w:pPr>
      <w:rPr>
        <w:b/>
        <w:bCs/>
        <w:color w:val="FFFFFF" w:themeColor="background1"/>
      </w:rPr>
      <w:tblPr/>
      <w:tcPr>
        <w:tcBorders>
          <w:top w:val="single" w:sz="8" w:space="0" w:color="FFFFFF" w:themeColor="accent5" w:themeTint="BF"/>
          <w:left w:val="single" w:sz="8" w:space="0" w:color="FFFFFF" w:themeColor="accent5" w:themeTint="BF"/>
          <w:bottom w:val="single" w:sz="8" w:space="0" w:color="FFFFFF" w:themeColor="accent5" w:themeTint="BF"/>
          <w:right w:val="single" w:sz="8" w:space="0" w:color="FFFFFF" w:themeColor="accent5" w:themeTint="BF"/>
          <w:insideH w:val="nil"/>
          <w:insideV w:val="nil"/>
        </w:tcBorders>
        <w:shd w:val="clear" w:color="auto" w:fill="FFFFFF" w:themeFill="accent5"/>
      </w:tcPr>
    </w:tblStylePr>
    <w:tblStylePr w:type="lastRow">
      <w:pPr>
        <w:spacing w:before="0" w:after="0" w:line="240" w:lineRule="auto"/>
      </w:pPr>
      <w:rPr>
        <w:b/>
        <w:bCs/>
      </w:rPr>
      <w:tblPr/>
      <w:tcPr>
        <w:tcBorders>
          <w:top w:val="double" w:sz="6" w:space="0" w:color="FFFFFF" w:themeColor="accent5" w:themeTint="BF"/>
          <w:left w:val="single" w:sz="8" w:space="0" w:color="FFFFFF" w:themeColor="accent5" w:themeTint="BF"/>
          <w:bottom w:val="single" w:sz="8" w:space="0" w:color="FFFFFF" w:themeColor="accent5" w:themeTint="BF"/>
          <w:right w:val="single" w:sz="8" w:space="0" w:color="FFFFFF"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FFFF" w:themeFill="accent5" w:themeFillTint="3F"/>
      </w:tcPr>
    </w:tblStylePr>
    <w:tblStylePr w:type="band1Horz">
      <w:tblPr/>
      <w:tcPr>
        <w:tcBorders>
          <w:insideH w:val="nil"/>
          <w:insideV w:val="nil"/>
        </w:tcBorders>
        <w:shd w:val="clear" w:color="auto" w:fill="FFFFF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572222"/>
    <w:pPr>
      <w:spacing w:after="0" w:line="240" w:lineRule="auto"/>
    </w:pPr>
    <w:tblPr>
      <w:tblStyleRowBandSize w:val="1"/>
      <w:tblStyleColBandSize w:val="1"/>
      <w:tbl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single" w:sz="8" w:space="0" w:color="FFFFFF" w:themeColor="accent6" w:themeTint="BF"/>
      </w:tblBorders>
    </w:tblPr>
    <w:tblStylePr w:type="firstRow">
      <w:pPr>
        <w:spacing w:before="0" w:after="0" w:line="240" w:lineRule="auto"/>
      </w:pPr>
      <w:rPr>
        <w:b/>
        <w:bCs/>
        <w:color w:val="FFFFFF" w:themeColor="background1"/>
      </w:rPr>
      <w:tblPr/>
      <w:tcPr>
        <w:tc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nil"/>
          <w:insideV w:val="nil"/>
        </w:tcBorders>
        <w:shd w:val="clear" w:color="auto" w:fill="FFFFFF" w:themeFill="accent6"/>
      </w:tcPr>
    </w:tblStylePr>
    <w:tblStylePr w:type="lastRow">
      <w:pPr>
        <w:spacing w:before="0" w:after="0" w:line="240" w:lineRule="auto"/>
      </w:pPr>
      <w:rPr>
        <w:b/>
        <w:bCs/>
      </w:rPr>
      <w:tblPr/>
      <w:tcPr>
        <w:tcBorders>
          <w:top w:val="double" w:sz="6"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FFFF" w:themeFill="accent6" w:themeFillTint="3F"/>
      </w:tcPr>
    </w:tblStylePr>
    <w:tblStylePr w:type="band1Horz">
      <w:tblPr/>
      <w:tcPr>
        <w:tcBorders>
          <w:insideH w:val="nil"/>
          <w:insideV w:val="nil"/>
        </w:tcBorders>
        <w:shd w:val="clear" w:color="auto" w:fill="FFFFFF"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1919"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1919" w:themeFill="accent1"/>
      </w:tcPr>
    </w:tblStylePr>
    <w:tblStylePr w:type="lastCol">
      <w:rPr>
        <w:b/>
        <w:bCs/>
        <w:color w:val="FFFFFF" w:themeColor="background1"/>
      </w:rPr>
      <w:tblPr/>
      <w:tcPr>
        <w:tcBorders>
          <w:left w:val="nil"/>
          <w:right w:val="nil"/>
          <w:insideH w:val="nil"/>
          <w:insideV w:val="nil"/>
        </w:tcBorders>
        <w:shd w:val="clear" w:color="auto" w:fill="4B1919"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D96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D966" w:themeFill="accent2"/>
      </w:tcPr>
    </w:tblStylePr>
    <w:tblStylePr w:type="lastCol">
      <w:rPr>
        <w:b/>
        <w:bCs/>
        <w:color w:val="FFFFFF" w:themeColor="background1"/>
      </w:rPr>
      <w:tblPr/>
      <w:tcPr>
        <w:tcBorders>
          <w:left w:val="nil"/>
          <w:right w:val="nil"/>
          <w:insideH w:val="nil"/>
          <w:insideV w:val="nil"/>
        </w:tcBorders>
        <w:shd w:val="clear" w:color="auto" w:fill="FFD96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5CDC1"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5CDC1" w:themeFill="accent3"/>
      </w:tcPr>
    </w:tblStylePr>
    <w:tblStylePr w:type="lastCol">
      <w:rPr>
        <w:b/>
        <w:bCs/>
        <w:color w:val="FFFFFF" w:themeColor="background1"/>
      </w:rPr>
      <w:tblPr/>
      <w:tcPr>
        <w:tcBorders>
          <w:left w:val="nil"/>
          <w:right w:val="nil"/>
          <w:insideH w:val="nil"/>
          <w:insideV w:val="nil"/>
        </w:tcBorders>
        <w:shd w:val="clear" w:color="auto" w:fill="85CDC1"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B383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B3838" w:themeFill="accent4"/>
      </w:tcPr>
    </w:tblStylePr>
    <w:tblStylePr w:type="lastCol">
      <w:rPr>
        <w:b/>
        <w:bCs/>
        <w:color w:val="FFFFFF" w:themeColor="background1"/>
      </w:rPr>
      <w:tblPr/>
      <w:tcPr>
        <w:tcBorders>
          <w:left w:val="nil"/>
          <w:right w:val="nil"/>
          <w:insideH w:val="nil"/>
          <w:insideV w:val="nil"/>
        </w:tcBorders>
        <w:shd w:val="clear" w:color="auto" w:fill="3B383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FFF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FFFF" w:themeFill="accent5"/>
      </w:tcPr>
    </w:tblStylePr>
    <w:tblStylePr w:type="lastCol">
      <w:rPr>
        <w:b/>
        <w:bCs/>
        <w:color w:val="FFFFFF" w:themeColor="background1"/>
      </w:rPr>
      <w:tblPr/>
      <w:tcPr>
        <w:tcBorders>
          <w:left w:val="nil"/>
          <w:right w:val="nil"/>
          <w:insideH w:val="nil"/>
          <w:insideV w:val="nil"/>
        </w:tcBorders>
        <w:shd w:val="clear" w:color="auto" w:fill="FFFFF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FFF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FFFF" w:themeFill="accent6"/>
      </w:tcPr>
    </w:tblStylePr>
    <w:tblStylePr w:type="lastCol">
      <w:rPr>
        <w:b/>
        <w:bCs/>
        <w:color w:val="FFFFFF" w:themeColor="background1"/>
      </w:rPr>
      <w:tblPr/>
      <w:tcPr>
        <w:tcBorders>
          <w:left w:val="nil"/>
          <w:right w:val="nil"/>
          <w:insideH w:val="nil"/>
          <w:insideV w:val="nil"/>
        </w:tcBorders>
        <w:shd w:val="clear" w:color="auto" w:fill="FFFFF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572222"/>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72222"/>
    <w:rPr>
      <w:rFonts w:asciiTheme="majorHAnsi" w:eastAsiaTheme="majorEastAsia" w:hAnsiTheme="majorHAnsi" w:cstheme="majorBidi"/>
      <w:kern w:val="16"/>
      <w:sz w:val="24"/>
      <w:szCs w:val="24"/>
      <w:shd w:val="pct20" w:color="auto" w:fill="auto"/>
      <w14:ligatures w14:val="standardContextual"/>
      <w14:numForm w14:val="oldStyle"/>
      <w14:numSpacing w14:val="proportional"/>
      <w14:cntxtAlts/>
    </w:rPr>
  </w:style>
  <w:style w:type="paragraph" w:styleId="NoSpacing">
    <w:name w:val="No Spacing"/>
    <w:uiPriority w:val="1"/>
    <w:semiHidden/>
    <w:unhideWhenUsed/>
    <w:qFormat/>
    <w:rsid w:val="00572222"/>
    <w:pPr>
      <w:spacing w:after="0" w:line="240" w:lineRule="auto"/>
    </w:pPr>
    <w:rPr>
      <w:kern w:val="16"/>
      <w14:ligatures w14:val="standardContextual"/>
      <w14:numForm w14:val="oldStyle"/>
      <w14:numSpacing w14:val="proportional"/>
      <w14:cntxtAlts/>
    </w:rPr>
  </w:style>
  <w:style w:type="paragraph" w:styleId="NormalWeb">
    <w:name w:val="Normal (Web)"/>
    <w:basedOn w:val="Normal"/>
    <w:uiPriority w:val="99"/>
    <w:semiHidden/>
    <w:unhideWhenUsed/>
    <w:rsid w:val="00572222"/>
    <w:rPr>
      <w:rFonts w:ascii="Times New Roman" w:hAnsi="Times New Roman" w:cs="Times New Roman"/>
      <w:sz w:val="24"/>
      <w:szCs w:val="24"/>
    </w:rPr>
  </w:style>
  <w:style w:type="paragraph" w:styleId="NormalIndent">
    <w:name w:val="Normal Indent"/>
    <w:basedOn w:val="Normal"/>
    <w:uiPriority w:val="99"/>
    <w:semiHidden/>
    <w:unhideWhenUsed/>
    <w:rsid w:val="00572222"/>
    <w:pPr>
      <w:ind w:left="720"/>
    </w:pPr>
  </w:style>
  <w:style w:type="paragraph" w:styleId="NoteHeading">
    <w:name w:val="Note Heading"/>
    <w:basedOn w:val="Normal"/>
    <w:next w:val="Normal"/>
    <w:link w:val="NoteHeadingChar"/>
    <w:uiPriority w:val="99"/>
    <w:semiHidden/>
    <w:unhideWhenUsed/>
    <w:rsid w:val="00572222"/>
    <w:pPr>
      <w:spacing w:after="0" w:line="240" w:lineRule="auto"/>
    </w:pPr>
  </w:style>
  <w:style w:type="character" w:customStyle="1" w:styleId="NoteHeadingChar">
    <w:name w:val="Note Heading Char"/>
    <w:basedOn w:val="DefaultParagraphFont"/>
    <w:link w:val="NoteHeading"/>
    <w:uiPriority w:val="99"/>
    <w:semiHidden/>
    <w:rsid w:val="00572222"/>
    <w:rPr>
      <w:kern w:val="16"/>
      <w:sz w:val="22"/>
      <w14:ligatures w14:val="standardContextual"/>
      <w14:numForm w14:val="oldStyle"/>
      <w14:numSpacing w14:val="proportional"/>
      <w14:cntxtAlts/>
    </w:rPr>
  </w:style>
  <w:style w:type="character" w:styleId="PageNumber">
    <w:name w:val="page number"/>
    <w:basedOn w:val="DefaultParagraphFont"/>
    <w:uiPriority w:val="99"/>
    <w:semiHidden/>
    <w:unhideWhenUsed/>
    <w:rsid w:val="00572222"/>
    <w:rPr>
      <w:sz w:val="22"/>
    </w:rPr>
  </w:style>
  <w:style w:type="table" w:styleId="PlainTable1">
    <w:name w:val="Plain Table 1"/>
    <w:basedOn w:val="TableNormal"/>
    <w:uiPriority w:val="40"/>
    <w:rsid w:val="0057222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1"/>
    <w:rsid w:val="0057222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2"/>
    <w:rsid w:val="0057222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3"/>
    <w:rsid w:val="0057222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4"/>
    <w:rsid w:val="0057222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572222"/>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572222"/>
    <w:rPr>
      <w:rFonts w:ascii="Consolas" w:hAnsi="Consolas"/>
      <w:kern w:val="16"/>
      <w:sz w:val="22"/>
      <w:szCs w:val="21"/>
      <w14:ligatures w14:val="standardContextual"/>
      <w14:numForm w14:val="oldStyle"/>
      <w14:numSpacing w14:val="proportional"/>
      <w14:cntxtAlts/>
    </w:rPr>
  </w:style>
  <w:style w:type="paragraph" w:styleId="Quote">
    <w:name w:val="Quote"/>
    <w:basedOn w:val="Normal"/>
    <w:next w:val="Normal"/>
    <w:link w:val="QuoteChar"/>
    <w:uiPriority w:val="29"/>
    <w:semiHidden/>
    <w:qFormat/>
    <w:rsid w:val="0057222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572222"/>
    <w:rPr>
      <w:i/>
      <w:iCs/>
      <w:color w:val="404040" w:themeColor="text1" w:themeTint="BF"/>
      <w:kern w:val="16"/>
      <w:sz w:val="22"/>
      <w14:ligatures w14:val="standardContextual"/>
      <w14:numForm w14:val="oldStyle"/>
      <w14:numSpacing w14:val="proportional"/>
      <w14:cntxtAlts/>
    </w:rPr>
  </w:style>
  <w:style w:type="paragraph" w:styleId="Salutation">
    <w:name w:val="Salutation"/>
    <w:basedOn w:val="Normal"/>
    <w:next w:val="Normal"/>
    <w:link w:val="SalutationChar"/>
    <w:uiPriority w:val="5"/>
    <w:qFormat/>
    <w:rsid w:val="00572222"/>
  </w:style>
  <w:style w:type="character" w:customStyle="1" w:styleId="SalutationChar">
    <w:name w:val="Salutation Char"/>
    <w:basedOn w:val="DefaultParagraphFont"/>
    <w:link w:val="Salutation"/>
    <w:uiPriority w:val="5"/>
    <w:rsid w:val="00752FC4"/>
  </w:style>
  <w:style w:type="paragraph" w:styleId="Signature">
    <w:name w:val="Signature"/>
    <w:basedOn w:val="Normal"/>
    <w:next w:val="Normal"/>
    <w:link w:val="SignatureChar"/>
    <w:uiPriority w:val="7"/>
    <w:qFormat/>
    <w:rsid w:val="00254E0D"/>
    <w:pPr>
      <w:contextualSpacing/>
    </w:pPr>
  </w:style>
  <w:style w:type="character" w:customStyle="1" w:styleId="SignatureChar">
    <w:name w:val="Signature Char"/>
    <w:basedOn w:val="DefaultParagraphFont"/>
    <w:link w:val="Signature"/>
    <w:uiPriority w:val="7"/>
    <w:rsid w:val="00254E0D"/>
    <w:rPr>
      <w:color w:val="auto"/>
    </w:rPr>
  </w:style>
  <w:style w:type="character" w:styleId="Strong">
    <w:name w:val="Strong"/>
    <w:basedOn w:val="DefaultParagraphFont"/>
    <w:uiPriority w:val="22"/>
    <w:qFormat/>
    <w:rsid w:val="00572222"/>
    <w:rPr>
      <w:b/>
      <w:bCs/>
      <w:sz w:val="22"/>
    </w:rPr>
  </w:style>
  <w:style w:type="paragraph" w:styleId="Subtitle">
    <w:name w:val="Subtitle"/>
    <w:basedOn w:val="Normal"/>
    <w:next w:val="Normal"/>
    <w:link w:val="SubtitleChar"/>
    <w:uiPriority w:val="11"/>
    <w:semiHidden/>
    <w:unhideWhenUsed/>
    <w:qFormat/>
    <w:rsid w:val="00572222"/>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semiHidden/>
    <w:rsid w:val="00572222"/>
    <w:rPr>
      <w:rFonts w:eastAsiaTheme="minorEastAsia"/>
      <w:color w:val="5A5A5A" w:themeColor="text1" w:themeTint="A5"/>
      <w:spacing w:val="15"/>
      <w:kern w:val="16"/>
      <w:sz w:val="22"/>
      <w:szCs w:val="22"/>
      <w14:ligatures w14:val="standardContextual"/>
      <w14:numForm w14:val="oldStyle"/>
      <w14:numSpacing w14:val="proportional"/>
      <w14:cntxtAlts/>
    </w:rPr>
  </w:style>
  <w:style w:type="character" w:styleId="SubtleEmphasis">
    <w:name w:val="Subtle Emphasis"/>
    <w:basedOn w:val="DefaultParagraphFont"/>
    <w:uiPriority w:val="19"/>
    <w:semiHidden/>
    <w:qFormat/>
    <w:rsid w:val="00572222"/>
    <w:rPr>
      <w:i/>
      <w:iCs/>
      <w:color w:val="404040" w:themeColor="text1" w:themeTint="BF"/>
      <w:sz w:val="22"/>
    </w:rPr>
  </w:style>
  <w:style w:type="character" w:styleId="SubtleReference">
    <w:name w:val="Subtle Reference"/>
    <w:basedOn w:val="DefaultParagraphFont"/>
    <w:uiPriority w:val="31"/>
    <w:semiHidden/>
    <w:qFormat/>
    <w:rsid w:val="00572222"/>
    <w:rPr>
      <w:smallCaps/>
      <w:color w:val="5A5A5A" w:themeColor="text1" w:themeTint="A5"/>
      <w:sz w:val="22"/>
    </w:rPr>
  </w:style>
  <w:style w:type="table" w:styleId="Table3Deffects1">
    <w:name w:val="Table 3D effects 1"/>
    <w:basedOn w:val="TableNormal"/>
    <w:uiPriority w:val="99"/>
    <w:semiHidden/>
    <w:unhideWhenUsed/>
    <w:rsid w:val="00572222"/>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72222"/>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72222"/>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72222"/>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72222"/>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72222"/>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72222"/>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semiHidden/>
    <w:unhideWhenUsed/>
    <w:rsid w:val="00572222"/>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semiHidden/>
    <w:unhideWhenUsed/>
    <w:rsid w:val="00572222"/>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semiHidden/>
    <w:unhideWhenUsed/>
    <w:rsid w:val="00572222"/>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72222"/>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72222"/>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72222"/>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72222"/>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72222"/>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72222"/>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72222"/>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72222"/>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72222"/>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72222"/>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72222"/>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72222"/>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72222"/>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72222"/>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72222"/>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5"/>
    <w:rsid w:val="0057222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572222"/>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72222"/>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72222"/>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72222"/>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72222"/>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72222"/>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72222"/>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72222"/>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572222"/>
    <w:pPr>
      <w:spacing w:after="0"/>
      <w:ind w:left="220" w:hanging="220"/>
    </w:pPr>
  </w:style>
  <w:style w:type="paragraph" w:styleId="TableofFigures">
    <w:name w:val="table of figures"/>
    <w:basedOn w:val="Normal"/>
    <w:next w:val="Normal"/>
    <w:uiPriority w:val="99"/>
    <w:semiHidden/>
    <w:unhideWhenUsed/>
    <w:rsid w:val="00572222"/>
    <w:pPr>
      <w:spacing w:after="0"/>
    </w:pPr>
  </w:style>
  <w:style w:type="table" w:styleId="TableProfessional">
    <w:name w:val="Table Professional"/>
    <w:basedOn w:val="TableNormal"/>
    <w:uiPriority w:val="99"/>
    <w:semiHidden/>
    <w:unhideWhenUsed/>
    <w:rsid w:val="00572222"/>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72222"/>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72222"/>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72222"/>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72222"/>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72222"/>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72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72222"/>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72222"/>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72222"/>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0"/>
    <w:semiHidden/>
    <w:qFormat/>
    <w:rsid w:val="0057222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semiHidden/>
    <w:rsid w:val="00572222"/>
    <w:rPr>
      <w:rFonts w:asciiTheme="majorHAnsi" w:eastAsiaTheme="majorEastAsia" w:hAnsiTheme="majorHAnsi" w:cstheme="majorBidi"/>
      <w:color w:val="auto"/>
      <w:spacing w:val="-10"/>
      <w:kern w:val="28"/>
      <w:sz w:val="56"/>
      <w:szCs w:val="56"/>
      <w14:ligatures w14:val="standardContextual"/>
      <w14:numForm w14:val="oldStyle"/>
      <w14:numSpacing w14:val="proportional"/>
      <w14:cntxtAlts/>
    </w:rPr>
  </w:style>
  <w:style w:type="paragraph" w:styleId="TOAHeading">
    <w:name w:val="toa heading"/>
    <w:basedOn w:val="Normal"/>
    <w:next w:val="Normal"/>
    <w:uiPriority w:val="99"/>
    <w:semiHidden/>
    <w:unhideWhenUsed/>
    <w:rsid w:val="00572222"/>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572222"/>
    <w:pPr>
      <w:spacing w:after="100"/>
    </w:pPr>
  </w:style>
  <w:style w:type="paragraph" w:styleId="TOC2">
    <w:name w:val="toc 2"/>
    <w:basedOn w:val="Normal"/>
    <w:next w:val="Normal"/>
    <w:autoRedefine/>
    <w:uiPriority w:val="39"/>
    <w:semiHidden/>
    <w:unhideWhenUsed/>
    <w:rsid w:val="00572222"/>
    <w:pPr>
      <w:spacing w:after="100"/>
      <w:ind w:left="220"/>
    </w:pPr>
  </w:style>
  <w:style w:type="paragraph" w:styleId="TOC3">
    <w:name w:val="toc 3"/>
    <w:basedOn w:val="Normal"/>
    <w:next w:val="Normal"/>
    <w:autoRedefine/>
    <w:uiPriority w:val="39"/>
    <w:semiHidden/>
    <w:unhideWhenUsed/>
    <w:rsid w:val="00572222"/>
    <w:pPr>
      <w:spacing w:after="100"/>
      <w:ind w:left="440"/>
    </w:pPr>
  </w:style>
  <w:style w:type="paragraph" w:styleId="TOC4">
    <w:name w:val="toc 4"/>
    <w:basedOn w:val="Normal"/>
    <w:next w:val="Normal"/>
    <w:autoRedefine/>
    <w:uiPriority w:val="39"/>
    <w:semiHidden/>
    <w:unhideWhenUsed/>
    <w:rsid w:val="00572222"/>
    <w:pPr>
      <w:spacing w:after="100"/>
      <w:ind w:left="660"/>
    </w:pPr>
  </w:style>
  <w:style w:type="paragraph" w:styleId="TOC5">
    <w:name w:val="toc 5"/>
    <w:basedOn w:val="Normal"/>
    <w:next w:val="Normal"/>
    <w:autoRedefine/>
    <w:uiPriority w:val="39"/>
    <w:semiHidden/>
    <w:unhideWhenUsed/>
    <w:rsid w:val="00572222"/>
    <w:pPr>
      <w:spacing w:after="100"/>
      <w:ind w:left="880"/>
    </w:pPr>
  </w:style>
  <w:style w:type="paragraph" w:styleId="TOC6">
    <w:name w:val="toc 6"/>
    <w:basedOn w:val="Normal"/>
    <w:next w:val="Normal"/>
    <w:autoRedefine/>
    <w:uiPriority w:val="39"/>
    <w:semiHidden/>
    <w:unhideWhenUsed/>
    <w:rsid w:val="00572222"/>
    <w:pPr>
      <w:spacing w:after="100"/>
      <w:ind w:left="1100"/>
    </w:pPr>
  </w:style>
  <w:style w:type="paragraph" w:styleId="TOC7">
    <w:name w:val="toc 7"/>
    <w:basedOn w:val="Normal"/>
    <w:next w:val="Normal"/>
    <w:autoRedefine/>
    <w:uiPriority w:val="39"/>
    <w:semiHidden/>
    <w:unhideWhenUsed/>
    <w:rsid w:val="00572222"/>
    <w:pPr>
      <w:spacing w:after="100"/>
      <w:ind w:left="1320"/>
    </w:pPr>
  </w:style>
  <w:style w:type="paragraph" w:styleId="TOC8">
    <w:name w:val="toc 8"/>
    <w:basedOn w:val="Normal"/>
    <w:next w:val="Normal"/>
    <w:autoRedefine/>
    <w:uiPriority w:val="39"/>
    <w:semiHidden/>
    <w:unhideWhenUsed/>
    <w:rsid w:val="00572222"/>
    <w:pPr>
      <w:spacing w:after="100"/>
      <w:ind w:left="1540"/>
    </w:pPr>
  </w:style>
  <w:style w:type="paragraph" w:styleId="TOC9">
    <w:name w:val="toc 9"/>
    <w:basedOn w:val="Normal"/>
    <w:next w:val="Normal"/>
    <w:autoRedefine/>
    <w:uiPriority w:val="39"/>
    <w:semiHidden/>
    <w:unhideWhenUsed/>
    <w:rsid w:val="00572222"/>
    <w:pPr>
      <w:spacing w:after="100"/>
      <w:ind w:left="1760"/>
    </w:pPr>
  </w:style>
  <w:style w:type="paragraph" w:styleId="TOCHeading">
    <w:name w:val="TOC Heading"/>
    <w:basedOn w:val="Heading1"/>
    <w:next w:val="Normal"/>
    <w:uiPriority w:val="39"/>
    <w:semiHidden/>
    <w:unhideWhenUsed/>
    <w:qFormat/>
    <w:rsid w:val="00572222"/>
    <w:pPr>
      <w:spacing w:before="240"/>
      <w:outlineLvl w:val="9"/>
    </w:pPr>
    <w:rPr>
      <w:b w:val="0"/>
      <w:bCs w:val="0"/>
      <w:color w:val="381212" w:themeColor="accent1" w:themeShade="BF"/>
      <w:sz w:val="32"/>
      <w:szCs w:val="32"/>
    </w:rPr>
  </w:style>
  <w:style w:type="character" w:styleId="UnresolvedMention">
    <w:name w:val="Unresolved Mention"/>
    <w:basedOn w:val="DefaultParagraphFont"/>
    <w:uiPriority w:val="99"/>
    <w:semiHidden/>
    <w:unhideWhenUsed/>
    <w:rsid w:val="005F5802"/>
    <w:rPr>
      <w:color w:val="605E5C"/>
      <w:shd w:val="clear" w:color="auto" w:fill="E1DFDD"/>
    </w:rPr>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B1919" w:themeColor="accent1"/>
      </w:pBdr>
      <w:spacing w:line="240" w:lineRule="auto"/>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000000"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B1919"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B1919" w:themeColor="accent1"/>
      <w:spacing w:val="15"/>
      <w:sz w:val="24"/>
      <w:szCs w:val="24"/>
    </w:rPr>
  </w:style>
  <w:style w:type="table" w:customStyle="1"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apple-converted-space">
    <w:name w:val="apple-converted-space"/>
    <w:basedOn w:val="DefaultParagraphFont"/>
    <w:rsid w:val="00F341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5362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png"/></Relationships>
</file>

<file path=word/theme/theme1.xml><?xml version="1.0" encoding="utf-8"?>
<a:theme xmlns:a="http://schemas.openxmlformats.org/drawingml/2006/main" name="Personal Letterhead">
  <a:themeElements>
    <a:clrScheme name="Letterhead LH05">
      <a:dk1>
        <a:srgbClr val="000000"/>
      </a:dk1>
      <a:lt1>
        <a:sysClr val="window" lastClr="FFFFFF"/>
      </a:lt1>
      <a:dk2>
        <a:srgbClr val="000000"/>
      </a:dk2>
      <a:lt2>
        <a:srgbClr val="FFFFFF"/>
      </a:lt2>
      <a:accent1>
        <a:srgbClr val="4B1919"/>
      </a:accent1>
      <a:accent2>
        <a:srgbClr val="FFD966"/>
      </a:accent2>
      <a:accent3>
        <a:srgbClr val="85CDC1"/>
      </a:accent3>
      <a:accent4>
        <a:srgbClr val="3B3838"/>
      </a:accent4>
      <a:accent5>
        <a:srgbClr val="FFFFFF"/>
      </a:accent5>
      <a:accent6>
        <a:srgbClr val="FFFFFF"/>
      </a:accent6>
      <a:hlink>
        <a:srgbClr val="85CDC1"/>
      </a:hlink>
      <a:folHlink>
        <a:srgbClr val="FF000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5D1EF1-8098-4F94-84E4-9E6AE0AB3CC3}">
  <ds:schemaRefs>
    <ds:schemaRef ds:uri="http://schemas.microsoft.com/sharepoint/v3/contenttype/forms"/>
  </ds:schemaRefs>
</ds:datastoreItem>
</file>

<file path=customXml/itemProps2.xml><?xml version="1.0" encoding="utf-8"?>
<ds:datastoreItem xmlns:ds="http://schemas.openxmlformats.org/officeDocument/2006/customXml" ds:itemID="{D2494F48-5540-420D-B86E-E56B6795C00A}">
  <ds:schemaRefs>
    <ds:schemaRef ds:uri="http://schemas.openxmlformats.org/officeDocument/2006/bibliography"/>
  </ds:schemaRefs>
</ds:datastoreItem>
</file>

<file path=customXml/itemProps3.xml><?xml version="1.0" encoding="utf-8"?>
<ds:datastoreItem xmlns:ds="http://schemas.openxmlformats.org/officeDocument/2006/customXml" ds:itemID="{D0F67B6E-C1E6-43AE-8F0E-1BFA4278F237}">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7BBA7216-FBEF-4A6F-8E38-8B3814440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330</Words>
  <Characters>1882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Inkberrow Head Teacher</dc:creator>
  <cp:lastModifiedBy>Charlotte Ellis</cp:lastModifiedBy>
  <cp:revision>2</cp:revision>
  <cp:lastPrinted>2025-09-04T09:09:00Z</cp:lastPrinted>
  <dcterms:created xsi:type="dcterms:W3CDTF">2025-09-04T18:11:00Z</dcterms:created>
  <dcterms:modified xsi:type="dcterms:W3CDTF">2025-09-04T18:11:00Z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